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56372" w14:textId="77777777" w:rsidR="00256965" w:rsidRDefault="00256965" w:rsidP="00256965">
      <w:pPr>
        <w:jc w:val="center"/>
        <w:rPr>
          <w:b/>
          <w:i/>
          <w:sz w:val="56"/>
          <w:szCs w:val="56"/>
        </w:rPr>
      </w:pPr>
    </w:p>
    <w:p w14:paraId="6ED4E7E6" w14:textId="77777777" w:rsidR="00256965" w:rsidRPr="003107FA" w:rsidRDefault="00256965" w:rsidP="00256965">
      <w:pPr>
        <w:jc w:val="center"/>
        <w:rPr>
          <w:b/>
          <w:i/>
          <w:sz w:val="56"/>
          <w:szCs w:val="56"/>
        </w:rPr>
      </w:pPr>
      <w:r>
        <w:rPr>
          <w:b/>
          <w:i/>
          <w:sz w:val="56"/>
          <w:szCs w:val="56"/>
        </w:rPr>
        <w:t>Course</w:t>
      </w:r>
      <w:r w:rsidRPr="003107FA">
        <w:rPr>
          <w:b/>
          <w:i/>
          <w:sz w:val="56"/>
          <w:szCs w:val="56"/>
        </w:rPr>
        <w:t xml:space="preserve"> Handbook</w:t>
      </w:r>
    </w:p>
    <w:p w14:paraId="78D15A70" w14:textId="77777777" w:rsidR="00256965" w:rsidRPr="003107FA" w:rsidRDefault="00256965" w:rsidP="00256965">
      <w:pPr>
        <w:jc w:val="center"/>
      </w:pPr>
    </w:p>
    <w:p w14:paraId="12876C82" w14:textId="77777777" w:rsidR="00256965" w:rsidRPr="003107FA" w:rsidRDefault="00256965" w:rsidP="00256965">
      <w:pPr>
        <w:jc w:val="center"/>
      </w:pPr>
    </w:p>
    <w:p w14:paraId="705A6767" w14:textId="77777777" w:rsidR="00256965" w:rsidRPr="003107FA" w:rsidRDefault="00256965" w:rsidP="00256965">
      <w:pPr>
        <w:jc w:val="center"/>
      </w:pPr>
    </w:p>
    <w:p w14:paraId="573DD2C0" w14:textId="77777777" w:rsidR="00256965" w:rsidRPr="003107FA" w:rsidRDefault="00256965" w:rsidP="00256965">
      <w:pPr>
        <w:jc w:val="center"/>
      </w:pPr>
    </w:p>
    <w:p w14:paraId="79CB0529" w14:textId="77777777" w:rsidR="00256965" w:rsidRPr="003107FA" w:rsidRDefault="00BE3907" w:rsidP="00256965">
      <w:pPr>
        <w:jc w:val="center"/>
      </w:pPr>
      <w:r>
        <w:pict w14:anchorId="6BDBB0AA">
          <v:shape id="_x0000_i1026" type="#_x0000_t75" style="width:213.75pt;height:208.5pt">
            <v:imagedata r:id="rId7" o:title="Ashford学院标志"/>
          </v:shape>
        </w:pict>
      </w:r>
    </w:p>
    <w:p w14:paraId="7C91E7EF" w14:textId="77777777" w:rsidR="00256965" w:rsidRPr="003107FA" w:rsidRDefault="00256965" w:rsidP="00256965">
      <w:pPr>
        <w:jc w:val="center"/>
      </w:pPr>
    </w:p>
    <w:p w14:paraId="047BA75A" w14:textId="77777777" w:rsidR="00256965" w:rsidRPr="003107FA" w:rsidRDefault="00256965" w:rsidP="00256965">
      <w:pPr>
        <w:jc w:val="center"/>
      </w:pPr>
    </w:p>
    <w:p w14:paraId="16CFCDFD" w14:textId="77777777" w:rsidR="00256965" w:rsidRPr="003107FA" w:rsidRDefault="00256965" w:rsidP="00256965">
      <w:pPr>
        <w:jc w:val="center"/>
      </w:pPr>
    </w:p>
    <w:p w14:paraId="3D1E0F6B" w14:textId="77777777" w:rsidR="00256965" w:rsidRPr="003107FA" w:rsidRDefault="00256965" w:rsidP="00256965">
      <w:pPr>
        <w:jc w:val="center"/>
      </w:pPr>
    </w:p>
    <w:p w14:paraId="454251AA" w14:textId="77777777" w:rsidR="00256965" w:rsidRPr="003107FA" w:rsidRDefault="00256965" w:rsidP="00256965">
      <w:pPr>
        <w:jc w:val="center"/>
      </w:pPr>
    </w:p>
    <w:p w14:paraId="1C43BFC6" w14:textId="77777777" w:rsidR="00256965" w:rsidRPr="003107FA" w:rsidRDefault="00256965" w:rsidP="00256965">
      <w:pPr>
        <w:jc w:val="center"/>
      </w:pPr>
    </w:p>
    <w:p w14:paraId="6E20E0AD" w14:textId="77777777" w:rsidR="00256965" w:rsidRPr="003107FA" w:rsidRDefault="00256965" w:rsidP="00256965">
      <w:pPr>
        <w:jc w:val="center"/>
      </w:pPr>
    </w:p>
    <w:p w14:paraId="7E582D34" w14:textId="77777777" w:rsidR="00256965" w:rsidRPr="003107FA" w:rsidRDefault="00256965" w:rsidP="00256965">
      <w:pPr>
        <w:jc w:val="center"/>
      </w:pPr>
    </w:p>
    <w:p w14:paraId="17CB1483" w14:textId="77777777" w:rsidR="00256965" w:rsidRPr="003107FA" w:rsidRDefault="00256965" w:rsidP="00256965">
      <w:pPr>
        <w:jc w:val="center"/>
        <w:rPr>
          <w:b/>
          <w:sz w:val="36"/>
          <w:szCs w:val="36"/>
        </w:rPr>
      </w:pPr>
      <w:smartTag w:uri="urn:schemas-microsoft-com:office:smarttags" w:element="place">
        <w:smartTag w:uri="urn:schemas-microsoft-com:office:smarttags" w:element="PlaceName">
          <w:r w:rsidRPr="003107FA">
            <w:rPr>
              <w:b/>
              <w:sz w:val="36"/>
              <w:szCs w:val="36"/>
            </w:rPr>
            <w:t>Ashford</w:t>
          </w:r>
        </w:smartTag>
        <w:r w:rsidRPr="003107FA">
          <w:rPr>
            <w:b/>
            <w:sz w:val="36"/>
            <w:szCs w:val="36"/>
          </w:rPr>
          <w:t xml:space="preserve"> </w:t>
        </w:r>
        <w:smartTag w:uri="urn:schemas-microsoft-com:office:smarttags" w:element="PlaceType">
          <w:r w:rsidRPr="003107FA">
            <w:rPr>
              <w:b/>
              <w:sz w:val="36"/>
              <w:szCs w:val="36"/>
            </w:rPr>
            <w:t>College</w:t>
          </w:r>
        </w:smartTag>
      </w:smartTag>
      <w:r w:rsidRPr="003107FA">
        <w:rPr>
          <w:b/>
          <w:sz w:val="36"/>
          <w:szCs w:val="36"/>
        </w:rPr>
        <w:t xml:space="preserve"> of Management &amp; Technology</w:t>
      </w:r>
    </w:p>
    <w:p w14:paraId="64DE995D" w14:textId="77777777" w:rsidR="00256965" w:rsidRPr="003107FA" w:rsidRDefault="00256965" w:rsidP="00256965">
      <w:pPr>
        <w:jc w:val="center"/>
        <w:rPr>
          <w:sz w:val="36"/>
          <w:szCs w:val="36"/>
        </w:rPr>
      </w:pPr>
    </w:p>
    <w:p w14:paraId="4AAE7254" w14:textId="77777777" w:rsidR="00CD76EA" w:rsidRDefault="00CD76EA" w:rsidP="00256965">
      <w:pPr>
        <w:jc w:val="center"/>
        <w:rPr>
          <w:sz w:val="36"/>
          <w:szCs w:val="36"/>
        </w:rPr>
      </w:pPr>
      <w:r w:rsidRPr="003107FA">
        <w:rPr>
          <w:sz w:val="36"/>
          <w:szCs w:val="36"/>
        </w:rPr>
        <w:t xml:space="preserve">                  </w:t>
      </w:r>
    </w:p>
    <w:p w14:paraId="2164EFC9" w14:textId="77777777" w:rsidR="00CD76EA" w:rsidRDefault="00CD76EA" w:rsidP="00256965">
      <w:pPr>
        <w:jc w:val="center"/>
        <w:rPr>
          <w:sz w:val="36"/>
          <w:szCs w:val="36"/>
        </w:rPr>
      </w:pPr>
    </w:p>
    <w:p w14:paraId="384FC1BE" w14:textId="43B00A33" w:rsidR="00613C83" w:rsidRDefault="00CD76EA" w:rsidP="00CD76EA">
      <w:pPr>
        <w:jc w:val="right"/>
        <w:rPr>
          <w:sz w:val="20"/>
          <w:szCs w:val="20"/>
        </w:rPr>
      </w:pPr>
      <w:r w:rsidRPr="003107FA">
        <w:rPr>
          <w:sz w:val="20"/>
          <w:szCs w:val="20"/>
        </w:rPr>
        <w:t>V</w:t>
      </w:r>
      <w:r w:rsidR="00414BFD">
        <w:rPr>
          <w:sz w:val="20"/>
          <w:szCs w:val="20"/>
        </w:rPr>
        <w:t>9</w:t>
      </w:r>
      <w:r w:rsidR="000266F4">
        <w:rPr>
          <w:sz w:val="20"/>
          <w:szCs w:val="20"/>
        </w:rPr>
        <w:t>.</w:t>
      </w:r>
      <w:r w:rsidR="00414BFD">
        <w:rPr>
          <w:sz w:val="20"/>
          <w:szCs w:val="20"/>
        </w:rPr>
        <w:t>0</w:t>
      </w:r>
    </w:p>
    <w:p w14:paraId="66C87A0D" w14:textId="77777777" w:rsidR="00613C83" w:rsidRDefault="00613C83" w:rsidP="00CD76EA">
      <w:pPr>
        <w:jc w:val="right"/>
        <w:rPr>
          <w:sz w:val="20"/>
          <w:szCs w:val="20"/>
        </w:rPr>
      </w:pPr>
    </w:p>
    <w:p w14:paraId="33FF315F" w14:textId="77777777" w:rsidR="00613C83" w:rsidRDefault="00613C83" w:rsidP="00CD76EA">
      <w:pPr>
        <w:jc w:val="right"/>
        <w:rPr>
          <w:sz w:val="20"/>
          <w:szCs w:val="20"/>
        </w:rPr>
      </w:pPr>
    </w:p>
    <w:p w14:paraId="6015CB86" w14:textId="77777777" w:rsidR="00613C83" w:rsidRDefault="00613C83" w:rsidP="00CD76EA">
      <w:pPr>
        <w:jc w:val="right"/>
        <w:rPr>
          <w:sz w:val="20"/>
          <w:szCs w:val="20"/>
        </w:rPr>
      </w:pPr>
    </w:p>
    <w:p w14:paraId="3F2DAE7E" w14:textId="77777777" w:rsidR="00613C83" w:rsidRDefault="00613C83" w:rsidP="00613C83">
      <w:pPr>
        <w:jc w:val="left"/>
        <w:rPr>
          <w:sz w:val="20"/>
          <w:szCs w:val="20"/>
        </w:rPr>
      </w:pPr>
    </w:p>
    <w:p w14:paraId="568BF74E" w14:textId="77777777" w:rsidR="00613C83" w:rsidRPr="00A17243" w:rsidRDefault="00613C83" w:rsidP="00613C83">
      <w:pPr>
        <w:jc w:val="left"/>
        <w:rPr>
          <w:rFonts w:ascii="Arial Black" w:hAnsi="Arial Black"/>
          <w:sz w:val="28"/>
          <w:szCs w:val="28"/>
        </w:rPr>
      </w:pPr>
      <w:r w:rsidRPr="00A17243">
        <w:rPr>
          <w:rFonts w:ascii="Arial Black" w:hAnsi="Arial Black"/>
          <w:sz w:val="28"/>
          <w:szCs w:val="28"/>
        </w:rPr>
        <w:t>CONTENTS</w:t>
      </w:r>
    </w:p>
    <w:tbl>
      <w:tblPr>
        <w:tblW w:w="0" w:type="auto"/>
        <w:tblLook w:val="01E0" w:firstRow="1" w:lastRow="1" w:firstColumn="1" w:lastColumn="1" w:noHBand="0" w:noVBand="0"/>
      </w:tblPr>
      <w:tblGrid>
        <w:gridCol w:w="828"/>
        <w:gridCol w:w="6840"/>
        <w:gridCol w:w="854"/>
      </w:tblGrid>
      <w:tr w:rsidR="00613C83" w:rsidRPr="000857CF" w14:paraId="566BCC3E" w14:textId="77777777" w:rsidTr="00DF6D08">
        <w:tc>
          <w:tcPr>
            <w:tcW w:w="828" w:type="dxa"/>
          </w:tcPr>
          <w:p w14:paraId="529B5BE1" w14:textId="77777777" w:rsidR="00613C83" w:rsidRPr="000857CF" w:rsidRDefault="00613C83" w:rsidP="000857CF">
            <w:pPr>
              <w:jc w:val="left"/>
              <w:rPr>
                <w:rFonts w:ascii="Bookman Old Style" w:hAnsi="Bookman Old Style"/>
                <w:b/>
                <w:sz w:val="24"/>
                <w:szCs w:val="24"/>
              </w:rPr>
            </w:pPr>
            <w:r w:rsidRPr="000857CF">
              <w:rPr>
                <w:rFonts w:ascii="Bookman Old Style" w:hAnsi="Bookman Old Style"/>
                <w:b/>
                <w:sz w:val="24"/>
                <w:szCs w:val="24"/>
              </w:rPr>
              <w:t>1</w:t>
            </w:r>
          </w:p>
          <w:p w14:paraId="2D2099D6" w14:textId="77777777" w:rsidR="00A17243" w:rsidRPr="000857CF" w:rsidRDefault="00A17243" w:rsidP="000857CF">
            <w:pPr>
              <w:jc w:val="left"/>
              <w:rPr>
                <w:rFonts w:ascii="Bookman Old Style" w:hAnsi="Bookman Old Style"/>
                <w:b/>
                <w:sz w:val="24"/>
                <w:szCs w:val="24"/>
              </w:rPr>
            </w:pPr>
          </w:p>
        </w:tc>
        <w:tc>
          <w:tcPr>
            <w:tcW w:w="6840" w:type="dxa"/>
          </w:tcPr>
          <w:p w14:paraId="56BA6B13" w14:textId="77777777" w:rsidR="00613C83" w:rsidRPr="000857CF" w:rsidRDefault="00613C83" w:rsidP="000857CF">
            <w:pPr>
              <w:jc w:val="left"/>
              <w:rPr>
                <w:rFonts w:ascii="Bookman Old Style" w:hAnsi="Bookman Old Style"/>
                <w:b/>
                <w:sz w:val="24"/>
                <w:szCs w:val="24"/>
              </w:rPr>
            </w:pPr>
            <w:r w:rsidRPr="000857CF">
              <w:rPr>
                <w:rFonts w:ascii="Bookman Old Style" w:hAnsi="Bookman Old Style"/>
                <w:b/>
                <w:sz w:val="24"/>
                <w:szCs w:val="24"/>
              </w:rPr>
              <w:t>Diploma in Business Studies</w:t>
            </w:r>
          </w:p>
        </w:tc>
        <w:tc>
          <w:tcPr>
            <w:tcW w:w="854" w:type="dxa"/>
          </w:tcPr>
          <w:p w14:paraId="48AAAAEB"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3</w:t>
            </w:r>
          </w:p>
        </w:tc>
      </w:tr>
      <w:tr w:rsidR="00613C83" w:rsidRPr="000857CF" w14:paraId="078FA3EA" w14:textId="77777777" w:rsidTr="00DF6D08">
        <w:tc>
          <w:tcPr>
            <w:tcW w:w="828" w:type="dxa"/>
          </w:tcPr>
          <w:p w14:paraId="00873C52"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2</w:t>
            </w:r>
          </w:p>
          <w:p w14:paraId="5F21C870" w14:textId="77777777" w:rsidR="00A17243" w:rsidRPr="000857CF" w:rsidRDefault="00A17243" w:rsidP="000857CF">
            <w:pPr>
              <w:jc w:val="left"/>
              <w:rPr>
                <w:rFonts w:ascii="Bookman Old Style" w:hAnsi="Bookman Old Style"/>
                <w:b/>
                <w:sz w:val="24"/>
                <w:szCs w:val="24"/>
              </w:rPr>
            </w:pPr>
          </w:p>
        </w:tc>
        <w:tc>
          <w:tcPr>
            <w:tcW w:w="6840" w:type="dxa"/>
          </w:tcPr>
          <w:p w14:paraId="2E1368CD"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Advanced Diploma in Business Studies</w:t>
            </w:r>
          </w:p>
        </w:tc>
        <w:tc>
          <w:tcPr>
            <w:tcW w:w="854" w:type="dxa"/>
          </w:tcPr>
          <w:p w14:paraId="39A845EF"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8</w:t>
            </w:r>
          </w:p>
        </w:tc>
      </w:tr>
      <w:tr w:rsidR="00613C83" w:rsidRPr="000857CF" w14:paraId="7C28B00B" w14:textId="77777777" w:rsidTr="00DF6D08">
        <w:tc>
          <w:tcPr>
            <w:tcW w:w="828" w:type="dxa"/>
          </w:tcPr>
          <w:p w14:paraId="2C90036D"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3</w:t>
            </w:r>
          </w:p>
          <w:p w14:paraId="2BE04803" w14:textId="77777777" w:rsidR="00A17243" w:rsidRPr="000857CF" w:rsidRDefault="00A17243" w:rsidP="000857CF">
            <w:pPr>
              <w:jc w:val="left"/>
              <w:rPr>
                <w:rFonts w:ascii="Bookman Old Style" w:hAnsi="Bookman Old Style"/>
                <w:b/>
                <w:sz w:val="24"/>
                <w:szCs w:val="24"/>
              </w:rPr>
            </w:pPr>
          </w:p>
        </w:tc>
        <w:tc>
          <w:tcPr>
            <w:tcW w:w="6840" w:type="dxa"/>
          </w:tcPr>
          <w:p w14:paraId="563765A4"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Diploma in Business Administration</w:t>
            </w:r>
          </w:p>
        </w:tc>
        <w:tc>
          <w:tcPr>
            <w:tcW w:w="854" w:type="dxa"/>
          </w:tcPr>
          <w:p w14:paraId="26433A84"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14</w:t>
            </w:r>
          </w:p>
        </w:tc>
      </w:tr>
      <w:tr w:rsidR="00613C83" w:rsidRPr="000857CF" w14:paraId="4E1A2A5B" w14:textId="77777777" w:rsidTr="00DF6D08">
        <w:tc>
          <w:tcPr>
            <w:tcW w:w="828" w:type="dxa"/>
          </w:tcPr>
          <w:p w14:paraId="3FF68AE2"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4</w:t>
            </w:r>
          </w:p>
          <w:p w14:paraId="703AE7BA" w14:textId="77777777" w:rsidR="00A17243" w:rsidRPr="000857CF" w:rsidRDefault="00A17243" w:rsidP="000857CF">
            <w:pPr>
              <w:jc w:val="left"/>
              <w:rPr>
                <w:rFonts w:ascii="Bookman Old Style" w:hAnsi="Bookman Old Style"/>
                <w:b/>
                <w:sz w:val="24"/>
                <w:szCs w:val="24"/>
              </w:rPr>
            </w:pPr>
          </w:p>
        </w:tc>
        <w:tc>
          <w:tcPr>
            <w:tcW w:w="6840" w:type="dxa"/>
          </w:tcPr>
          <w:p w14:paraId="1ED8AC6E"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Advanced Diploma in Business Administration</w:t>
            </w:r>
          </w:p>
        </w:tc>
        <w:tc>
          <w:tcPr>
            <w:tcW w:w="854" w:type="dxa"/>
          </w:tcPr>
          <w:p w14:paraId="795BB420"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18</w:t>
            </w:r>
          </w:p>
        </w:tc>
      </w:tr>
      <w:tr w:rsidR="00613C83" w:rsidRPr="000857CF" w14:paraId="24EA86D7" w14:textId="77777777" w:rsidTr="00DF6D08">
        <w:tc>
          <w:tcPr>
            <w:tcW w:w="828" w:type="dxa"/>
          </w:tcPr>
          <w:p w14:paraId="5CD7D347"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5</w:t>
            </w:r>
          </w:p>
          <w:p w14:paraId="5ED12C0C" w14:textId="77777777" w:rsidR="00A17243" w:rsidRPr="000857CF" w:rsidRDefault="00A17243" w:rsidP="000857CF">
            <w:pPr>
              <w:jc w:val="left"/>
              <w:rPr>
                <w:rFonts w:ascii="Bookman Old Style" w:hAnsi="Bookman Old Style"/>
                <w:b/>
                <w:sz w:val="24"/>
                <w:szCs w:val="24"/>
              </w:rPr>
            </w:pPr>
          </w:p>
        </w:tc>
        <w:tc>
          <w:tcPr>
            <w:tcW w:w="6840" w:type="dxa"/>
          </w:tcPr>
          <w:p w14:paraId="1993BFB9"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Postgraduate Diploma in Business Administration</w:t>
            </w:r>
          </w:p>
        </w:tc>
        <w:tc>
          <w:tcPr>
            <w:tcW w:w="854" w:type="dxa"/>
          </w:tcPr>
          <w:p w14:paraId="542EDD3E"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23</w:t>
            </w:r>
          </w:p>
        </w:tc>
      </w:tr>
      <w:tr w:rsidR="00613C83" w:rsidRPr="000857CF" w14:paraId="4CBA5C4B" w14:textId="77777777" w:rsidTr="00DF6D08">
        <w:tc>
          <w:tcPr>
            <w:tcW w:w="828" w:type="dxa"/>
          </w:tcPr>
          <w:p w14:paraId="5443AE7C"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6</w:t>
            </w:r>
          </w:p>
          <w:p w14:paraId="4389B6B8" w14:textId="77777777" w:rsidR="00A17243" w:rsidRPr="000857CF" w:rsidRDefault="00A17243" w:rsidP="000857CF">
            <w:pPr>
              <w:jc w:val="left"/>
              <w:rPr>
                <w:rFonts w:ascii="Bookman Old Style" w:hAnsi="Bookman Old Style"/>
                <w:b/>
                <w:sz w:val="24"/>
                <w:szCs w:val="24"/>
              </w:rPr>
            </w:pPr>
          </w:p>
        </w:tc>
        <w:tc>
          <w:tcPr>
            <w:tcW w:w="6840" w:type="dxa"/>
          </w:tcPr>
          <w:p w14:paraId="15338B5C"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Graduate Diploma in Business &amp; Management</w:t>
            </w:r>
          </w:p>
        </w:tc>
        <w:tc>
          <w:tcPr>
            <w:tcW w:w="854" w:type="dxa"/>
          </w:tcPr>
          <w:p w14:paraId="75760C14"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27</w:t>
            </w:r>
          </w:p>
        </w:tc>
      </w:tr>
      <w:tr w:rsidR="00613C83" w:rsidRPr="000857CF" w14:paraId="0E4831C2" w14:textId="77777777" w:rsidTr="00DF6D08">
        <w:tc>
          <w:tcPr>
            <w:tcW w:w="828" w:type="dxa"/>
          </w:tcPr>
          <w:p w14:paraId="24737AFF"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7</w:t>
            </w:r>
          </w:p>
          <w:p w14:paraId="7D4242A1" w14:textId="77777777" w:rsidR="00A17243" w:rsidRPr="000857CF" w:rsidRDefault="00A17243" w:rsidP="000857CF">
            <w:pPr>
              <w:jc w:val="left"/>
              <w:rPr>
                <w:rFonts w:ascii="Bookman Old Style" w:hAnsi="Bookman Old Style"/>
                <w:b/>
                <w:sz w:val="24"/>
                <w:szCs w:val="24"/>
              </w:rPr>
            </w:pPr>
          </w:p>
        </w:tc>
        <w:tc>
          <w:tcPr>
            <w:tcW w:w="6840" w:type="dxa"/>
          </w:tcPr>
          <w:p w14:paraId="72030AF4"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Diploma in Marketing Management</w:t>
            </w:r>
          </w:p>
        </w:tc>
        <w:tc>
          <w:tcPr>
            <w:tcW w:w="854" w:type="dxa"/>
          </w:tcPr>
          <w:p w14:paraId="79C82534"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35</w:t>
            </w:r>
          </w:p>
        </w:tc>
      </w:tr>
      <w:tr w:rsidR="00613C83" w:rsidRPr="000857CF" w14:paraId="15A075CE" w14:textId="77777777" w:rsidTr="00DF6D08">
        <w:tc>
          <w:tcPr>
            <w:tcW w:w="828" w:type="dxa"/>
          </w:tcPr>
          <w:p w14:paraId="02A98851"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8</w:t>
            </w:r>
          </w:p>
          <w:p w14:paraId="3CDF3EAD" w14:textId="77777777" w:rsidR="00A17243" w:rsidRPr="000857CF" w:rsidRDefault="00A17243" w:rsidP="000857CF">
            <w:pPr>
              <w:jc w:val="left"/>
              <w:rPr>
                <w:rFonts w:ascii="Bookman Old Style" w:hAnsi="Bookman Old Style"/>
                <w:b/>
                <w:sz w:val="24"/>
                <w:szCs w:val="24"/>
              </w:rPr>
            </w:pPr>
          </w:p>
        </w:tc>
        <w:tc>
          <w:tcPr>
            <w:tcW w:w="6840" w:type="dxa"/>
          </w:tcPr>
          <w:p w14:paraId="5B7455FB"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 xml:space="preserve">Executive Diploma in Accounting &amp; Finance </w:t>
            </w:r>
          </w:p>
        </w:tc>
        <w:tc>
          <w:tcPr>
            <w:tcW w:w="854" w:type="dxa"/>
          </w:tcPr>
          <w:p w14:paraId="19135494"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39</w:t>
            </w:r>
          </w:p>
        </w:tc>
      </w:tr>
      <w:tr w:rsidR="00613C83" w:rsidRPr="000857CF" w14:paraId="3B9EF9BA" w14:textId="77777777" w:rsidTr="00DF6D08">
        <w:tc>
          <w:tcPr>
            <w:tcW w:w="828" w:type="dxa"/>
          </w:tcPr>
          <w:p w14:paraId="47D4109D"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9</w:t>
            </w:r>
          </w:p>
          <w:p w14:paraId="2D8E3A64" w14:textId="77777777" w:rsidR="00A17243" w:rsidRPr="000857CF" w:rsidRDefault="00A17243" w:rsidP="000857CF">
            <w:pPr>
              <w:jc w:val="left"/>
              <w:rPr>
                <w:rFonts w:ascii="Bookman Old Style" w:hAnsi="Bookman Old Style"/>
                <w:b/>
                <w:sz w:val="24"/>
                <w:szCs w:val="24"/>
              </w:rPr>
            </w:pPr>
          </w:p>
        </w:tc>
        <w:tc>
          <w:tcPr>
            <w:tcW w:w="6840" w:type="dxa"/>
          </w:tcPr>
          <w:p w14:paraId="4462E29F" w14:textId="77777777" w:rsidR="00613C83" w:rsidRPr="000857CF" w:rsidRDefault="00146D1B" w:rsidP="000857CF">
            <w:pPr>
              <w:jc w:val="left"/>
              <w:rPr>
                <w:rFonts w:ascii="Bookman Old Style" w:hAnsi="Bookman Old Style"/>
                <w:b/>
                <w:sz w:val="24"/>
                <w:szCs w:val="24"/>
              </w:rPr>
            </w:pPr>
            <w:r w:rsidRPr="000857CF">
              <w:rPr>
                <w:rFonts w:ascii="Bookman Old Style" w:hAnsi="Bookman Old Style"/>
                <w:b/>
                <w:sz w:val="24"/>
                <w:szCs w:val="24"/>
              </w:rPr>
              <w:t xml:space="preserve">Executive Diploma in Tourism &amp; Hospitality Studies </w:t>
            </w:r>
          </w:p>
        </w:tc>
        <w:tc>
          <w:tcPr>
            <w:tcW w:w="854" w:type="dxa"/>
          </w:tcPr>
          <w:p w14:paraId="209CD4DE" w14:textId="77777777" w:rsidR="00613C83" w:rsidRPr="000857CF" w:rsidRDefault="00146D1B" w:rsidP="000857CF">
            <w:pPr>
              <w:jc w:val="right"/>
              <w:rPr>
                <w:rFonts w:ascii="Bookman Old Style" w:hAnsi="Bookman Old Style"/>
                <w:b/>
                <w:sz w:val="24"/>
                <w:szCs w:val="24"/>
              </w:rPr>
            </w:pPr>
            <w:r w:rsidRPr="000857CF">
              <w:rPr>
                <w:rFonts w:ascii="Bookman Old Style" w:hAnsi="Bookman Old Style"/>
                <w:b/>
                <w:sz w:val="24"/>
                <w:szCs w:val="24"/>
              </w:rPr>
              <w:t>44</w:t>
            </w:r>
          </w:p>
        </w:tc>
      </w:tr>
      <w:tr w:rsidR="00146D1B" w:rsidRPr="000857CF" w14:paraId="41AA81A0" w14:textId="77777777" w:rsidTr="00DF6D08">
        <w:tc>
          <w:tcPr>
            <w:tcW w:w="828" w:type="dxa"/>
          </w:tcPr>
          <w:p w14:paraId="5CDF2D6F" w14:textId="77777777" w:rsidR="00146D1B" w:rsidRPr="000857CF" w:rsidRDefault="009D3CCB" w:rsidP="000857CF">
            <w:pPr>
              <w:jc w:val="left"/>
              <w:rPr>
                <w:rFonts w:ascii="Bookman Old Style" w:hAnsi="Bookman Old Style"/>
                <w:b/>
                <w:sz w:val="24"/>
                <w:szCs w:val="24"/>
              </w:rPr>
            </w:pPr>
            <w:r w:rsidRPr="000857CF">
              <w:rPr>
                <w:rFonts w:ascii="Bookman Old Style" w:hAnsi="Bookman Old Style"/>
                <w:b/>
                <w:sz w:val="24"/>
                <w:szCs w:val="24"/>
              </w:rPr>
              <w:t>10</w:t>
            </w:r>
          </w:p>
          <w:p w14:paraId="78DEE57F" w14:textId="77777777" w:rsidR="00A17243" w:rsidRPr="000857CF" w:rsidRDefault="00A17243" w:rsidP="000857CF">
            <w:pPr>
              <w:jc w:val="left"/>
              <w:rPr>
                <w:rFonts w:ascii="Bookman Old Style" w:hAnsi="Bookman Old Style"/>
                <w:b/>
                <w:sz w:val="24"/>
                <w:szCs w:val="24"/>
              </w:rPr>
            </w:pPr>
          </w:p>
        </w:tc>
        <w:tc>
          <w:tcPr>
            <w:tcW w:w="6840" w:type="dxa"/>
          </w:tcPr>
          <w:p w14:paraId="1A1721BD" w14:textId="77777777" w:rsidR="00146D1B" w:rsidRPr="000857CF" w:rsidRDefault="009D3CCB" w:rsidP="000857CF">
            <w:pPr>
              <w:jc w:val="left"/>
              <w:rPr>
                <w:rFonts w:ascii="Bookman Old Style" w:hAnsi="Bookman Old Style"/>
                <w:b/>
                <w:sz w:val="24"/>
                <w:szCs w:val="24"/>
              </w:rPr>
            </w:pPr>
            <w:r w:rsidRPr="000857CF">
              <w:rPr>
                <w:rFonts w:ascii="Bookman Old Style" w:hAnsi="Bookman Old Style"/>
                <w:b/>
                <w:sz w:val="24"/>
                <w:szCs w:val="24"/>
              </w:rPr>
              <w:t>Diploma in Computer Studies</w:t>
            </w:r>
          </w:p>
        </w:tc>
        <w:tc>
          <w:tcPr>
            <w:tcW w:w="854" w:type="dxa"/>
          </w:tcPr>
          <w:p w14:paraId="04761905" w14:textId="77777777" w:rsidR="00146D1B" w:rsidRPr="000857CF" w:rsidRDefault="009D3CCB" w:rsidP="000857CF">
            <w:pPr>
              <w:jc w:val="right"/>
              <w:rPr>
                <w:rFonts w:ascii="Bookman Old Style" w:hAnsi="Bookman Old Style"/>
                <w:b/>
                <w:sz w:val="24"/>
                <w:szCs w:val="24"/>
              </w:rPr>
            </w:pPr>
            <w:r w:rsidRPr="000857CF">
              <w:rPr>
                <w:rFonts w:ascii="Bookman Old Style" w:hAnsi="Bookman Old Style"/>
                <w:b/>
                <w:sz w:val="24"/>
                <w:szCs w:val="24"/>
              </w:rPr>
              <w:t>48</w:t>
            </w:r>
          </w:p>
        </w:tc>
      </w:tr>
      <w:tr w:rsidR="009D3CCB" w:rsidRPr="000857CF" w14:paraId="66BFF3C3" w14:textId="77777777" w:rsidTr="00DF6D08">
        <w:tc>
          <w:tcPr>
            <w:tcW w:w="828" w:type="dxa"/>
          </w:tcPr>
          <w:p w14:paraId="453BA26E" w14:textId="77777777" w:rsidR="009D3CCB" w:rsidRPr="000857CF" w:rsidRDefault="009D3CCB" w:rsidP="000857CF">
            <w:pPr>
              <w:jc w:val="left"/>
              <w:rPr>
                <w:rFonts w:ascii="Bookman Old Style" w:hAnsi="Bookman Old Style"/>
                <w:b/>
                <w:sz w:val="24"/>
                <w:szCs w:val="24"/>
              </w:rPr>
            </w:pPr>
            <w:r w:rsidRPr="000857CF">
              <w:rPr>
                <w:rFonts w:ascii="Bookman Old Style" w:hAnsi="Bookman Old Style"/>
                <w:b/>
                <w:sz w:val="24"/>
                <w:szCs w:val="24"/>
              </w:rPr>
              <w:t>11</w:t>
            </w:r>
          </w:p>
          <w:p w14:paraId="1BD31E7E" w14:textId="77777777" w:rsidR="00A17243" w:rsidRPr="000857CF" w:rsidRDefault="00A17243" w:rsidP="000857CF">
            <w:pPr>
              <w:jc w:val="left"/>
              <w:rPr>
                <w:rFonts w:ascii="Bookman Old Style" w:hAnsi="Bookman Old Style"/>
                <w:b/>
                <w:sz w:val="24"/>
                <w:szCs w:val="24"/>
              </w:rPr>
            </w:pPr>
          </w:p>
        </w:tc>
        <w:tc>
          <w:tcPr>
            <w:tcW w:w="6840" w:type="dxa"/>
          </w:tcPr>
          <w:p w14:paraId="0D459B06" w14:textId="77777777" w:rsidR="009D3CCB" w:rsidRPr="000857CF" w:rsidRDefault="009D3CCB" w:rsidP="000857CF">
            <w:pPr>
              <w:jc w:val="left"/>
              <w:rPr>
                <w:rFonts w:ascii="Bookman Old Style" w:hAnsi="Bookman Old Style"/>
                <w:b/>
                <w:sz w:val="24"/>
                <w:szCs w:val="24"/>
              </w:rPr>
            </w:pPr>
            <w:r w:rsidRPr="000857CF">
              <w:rPr>
                <w:rFonts w:ascii="Bookman Old Style" w:hAnsi="Bookman Old Style"/>
                <w:b/>
                <w:sz w:val="24"/>
                <w:szCs w:val="24"/>
              </w:rPr>
              <w:t>Advanced Diploma in Computer Studies</w:t>
            </w:r>
          </w:p>
        </w:tc>
        <w:tc>
          <w:tcPr>
            <w:tcW w:w="854" w:type="dxa"/>
          </w:tcPr>
          <w:p w14:paraId="4258E116" w14:textId="77777777" w:rsidR="009D3CCB" w:rsidRPr="000857CF" w:rsidRDefault="009D3CCB" w:rsidP="000857CF">
            <w:pPr>
              <w:jc w:val="right"/>
              <w:rPr>
                <w:rFonts w:ascii="Bookman Old Style" w:hAnsi="Bookman Old Style"/>
                <w:b/>
                <w:sz w:val="24"/>
                <w:szCs w:val="24"/>
              </w:rPr>
            </w:pPr>
            <w:r w:rsidRPr="000857CF">
              <w:rPr>
                <w:rFonts w:ascii="Bookman Old Style" w:hAnsi="Bookman Old Style"/>
                <w:b/>
                <w:sz w:val="24"/>
                <w:szCs w:val="24"/>
              </w:rPr>
              <w:t>53</w:t>
            </w:r>
          </w:p>
        </w:tc>
      </w:tr>
      <w:tr w:rsidR="009D3CCB" w:rsidRPr="000857CF" w14:paraId="01EBBAD1" w14:textId="77777777" w:rsidTr="00DF6D08">
        <w:tc>
          <w:tcPr>
            <w:tcW w:w="828" w:type="dxa"/>
          </w:tcPr>
          <w:p w14:paraId="6CF779D2" w14:textId="77777777" w:rsidR="009D3CCB" w:rsidRPr="000857CF" w:rsidRDefault="009D3CCB" w:rsidP="000857CF">
            <w:pPr>
              <w:jc w:val="left"/>
              <w:rPr>
                <w:rFonts w:ascii="Bookman Old Style" w:hAnsi="Bookman Old Style"/>
                <w:b/>
                <w:sz w:val="24"/>
                <w:szCs w:val="24"/>
              </w:rPr>
            </w:pPr>
            <w:r w:rsidRPr="000857CF">
              <w:rPr>
                <w:rFonts w:ascii="Bookman Old Style" w:hAnsi="Bookman Old Style"/>
                <w:b/>
                <w:sz w:val="24"/>
                <w:szCs w:val="24"/>
              </w:rPr>
              <w:t>12</w:t>
            </w:r>
          </w:p>
        </w:tc>
        <w:tc>
          <w:tcPr>
            <w:tcW w:w="6840" w:type="dxa"/>
          </w:tcPr>
          <w:p w14:paraId="6D096266" w14:textId="77777777" w:rsidR="009D3CCB" w:rsidRPr="000857CF" w:rsidRDefault="009D3CCB" w:rsidP="000857CF">
            <w:pPr>
              <w:jc w:val="left"/>
              <w:rPr>
                <w:rFonts w:ascii="Bookman Old Style" w:hAnsi="Bookman Old Style"/>
                <w:b/>
                <w:sz w:val="24"/>
                <w:szCs w:val="24"/>
              </w:rPr>
            </w:pPr>
            <w:r w:rsidRPr="000857CF">
              <w:rPr>
                <w:rFonts w:ascii="Bookman Old Style" w:hAnsi="Bookman Old Style"/>
                <w:b/>
                <w:sz w:val="24"/>
                <w:szCs w:val="24"/>
              </w:rPr>
              <w:t>Certificate in Foundation &amp; General English: Beginner level, Elem</w:t>
            </w:r>
            <w:r w:rsidR="0051239C" w:rsidRPr="000857CF">
              <w:rPr>
                <w:rFonts w:ascii="Bookman Old Style" w:hAnsi="Bookman Old Style"/>
                <w:b/>
                <w:sz w:val="24"/>
                <w:szCs w:val="24"/>
              </w:rPr>
              <w:t>entary level, Pre-intermediate l</w:t>
            </w:r>
            <w:r w:rsidRPr="000857CF">
              <w:rPr>
                <w:rFonts w:ascii="Bookman Old Style" w:hAnsi="Bookman Old Style"/>
                <w:b/>
                <w:sz w:val="24"/>
                <w:szCs w:val="24"/>
              </w:rPr>
              <w:t>evel, Intermediate level</w:t>
            </w:r>
          </w:p>
          <w:p w14:paraId="1C10DFAA" w14:textId="77777777" w:rsidR="007A62A1" w:rsidRPr="000857CF" w:rsidRDefault="007A62A1" w:rsidP="000857CF">
            <w:pPr>
              <w:jc w:val="left"/>
              <w:rPr>
                <w:rFonts w:ascii="Bookman Old Style" w:hAnsi="Bookman Old Style"/>
                <w:b/>
                <w:sz w:val="24"/>
                <w:szCs w:val="24"/>
              </w:rPr>
            </w:pPr>
          </w:p>
        </w:tc>
        <w:tc>
          <w:tcPr>
            <w:tcW w:w="854" w:type="dxa"/>
          </w:tcPr>
          <w:p w14:paraId="4E6132EE" w14:textId="77777777" w:rsidR="009D3CCB" w:rsidRPr="000857CF" w:rsidRDefault="007A62A1" w:rsidP="000857CF">
            <w:pPr>
              <w:jc w:val="right"/>
              <w:rPr>
                <w:rFonts w:ascii="Bookman Old Style" w:hAnsi="Bookman Old Style"/>
                <w:b/>
                <w:sz w:val="24"/>
                <w:szCs w:val="24"/>
              </w:rPr>
            </w:pPr>
            <w:r w:rsidRPr="000857CF">
              <w:rPr>
                <w:rFonts w:ascii="Bookman Old Style" w:hAnsi="Bookman Old Style" w:hint="eastAsia"/>
                <w:b/>
                <w:sz w:val="24"/>
                <w:szCs w:val="24"/>
              </w:rPr>
              <w:t>6</w:t>
            </w:r>
            <w:r w:rsidR="00DF6D08">
              <w:rPr>
                <w:rFonts w:ascii="Bookman Old Style" w:hAnsi="Bookman Old Style"/>
                <w:b/>
                <w:sz w:val="24"/>
                <w:szCs w:val="24"/>
              </w:rPr>
              <w:t>0</w:t>
            </w:r>
          </w:p>
        </w:tc>
      </w:tr>
      <w:tr w:rsidR="00BF5A12" w:rsidRPr="000857CF" w14:paraId="035D8D7C" w14:textId="77777777" w:rsidTr="00DF6D08">
        <w:tc>
          <w:tcPr>
            <w:tcW w:w="828" w:type="dxa"/>
          </w:tcPr>
          <w:p w14:paraId="4B6A9C0C" w14:textId="77777777" w:rsidR="00BF5A12" w:rsidRPr="000857CF" w:rsidRDefault="00BF5A12" w:rsidP="000857CF">
            <w:pPr>
              <w:jc w:val="left"/>
              <w:rPr>
                <w:rFonts w:ascii="Bookman Old Style" w:hAnsi="Bookman Old Style"/>
                <w:b/>
                <w:sz w:val="24"/>
                <w:szCs w:val="24"/>
              </w:rPr>
            </w:pPr>
            <w:r>
              <w:rPr>
                <w:rFonts w:ascii="Bookman Old Style" w:hAnsi="Bookman Old Style"/>
                <w:b/>
                <w:sz w:val="24"/>
                <w:szCs w:val="24"/>
              </w:rPr>
              <w:t>13</w:t>
            </w:r>
          </w:p>
        </w:tc>
        <w:tc>
          <w:tcPr>
            <w:tcW w:w="6840" w:type="dxa"/>
          </w:tcPr>
          <w:p w14:paraId="53F15413" w14:textId="77777777" w:rsidR="00BF5A12" w:rsidRPr="000857CF" w:rsidRDefault="00BF5A12" w:rsidP="000857CF">
            <w:pPr>
              <w:jc w:val="left"/>
              <w:rPr>
                <w:rFonts w:ascii="Bookman Old Style" w:hAnsi="Bookman Old Style"/>
                <w:b/>
                <w:sz w:val="24"/>
                <w:szCs w:val="24"/>
              </w:rPr>
            </w:pPr>
            <w:r>
              <w:rPr>
                <w:rFonts w:ascii="Bookman Old Style" w:hAnsi="Bookman Old Style"/>
                <w:b/>
                <w:sz w:val="24"/>
                <w:szCs w:val="24"/>
              </w:rPr>
              <w:t>Diploma in Modern Management (E-learning)</w:t>
            </w:r>
          </w:p>
        </w:tc>
        <w:tc>
          <w:tcPr>
            <w:tcW w:w="854" w:type="dxa"/>
          </w:tcPr>
          <w:p w14:paraId="6C3333F7" w14:textId="77777777" w:rsidR="00BF5A12" w:rsidRPr="000857CF" w:rsidRDefault="00DF6D08" w:rsidP="00C30070">
            <w:pPr>
              <w:jc w:val="right"/>
              <w:rPr>
                <w:rFonts w:ascii="Bookman Old Style" w:hAnsi="Bookman Old Style"/>
                <w:b/>
                <w:sz w:val="24"/>
                <w:szCs w:val="24"/>
              </w:rPr>
            </w:pPr>
            <w:r>
              <w:rPr>
                <w:rFonts w:ascii="Bookman Old Style" w:hAnsi="Bookman Old Style"/>
                <w:b/>
                <w:sz w:val="24"/>
                <w:szCs w:val="24"/>
              </w:rPr>
              <w:t>66</w:t>
            </w:r>
          </w:p>
        </w:tc>
      </w:tr>
      <w:tr w:rsidR="007A62A1" w:rsidRPr="000857CF" w14:paraId="331D0CE7" w14:textId="77777777" w:rsidTr="00DF6D08">
        <w:tc>
          <w:tcPr>
            <w:tcW w:w="828" w:type="dxa"/>
          </w:tcPr>
          <w:p w14:paraId="3709802D" w14:textId="77777777" w:rsidR="007A62A1" w:rsidRDefault="007A62A1" w:rsidP="000857CF">
            <w:pPr>
              <w:jc w:val="left"/>
              <w:rPr>
                <w:rFonts w:ascii="Bookman Old Style" w:hAnsi="Bookman Old Style"/>
                <w:b/>
                <w:sz w:val="24"/>
                <w:szCs w:val="24"/>
              </w:rPr>
            </w:pPr>
          </w:p>
          <w:p w14:paraId="028705AF" w14:textId="77777777" w:rsidR="00DF6D08" w:rsidRPr="00DF6D08" w:rsidRDefault="00DF6D08" w:rsidP="00DF6D08">
            <w:pPr>
              <w:rPr>
                <w:rFonts w:ascii="Bookman Old Style" w:hAnsi="Bookman Old Style"/>
                <w:b/>
                <w:bCs/>
                <w:sz w:val="24"/>
                <w:szCs w:val="24"/>
              </w:rPr>
            </w:pPr>
            <w:r w:rsidRPr="00DF6D08">
              <w:rPr>
                <w:rFonts w:ascii="Bookman Old Style" w:hAnsi="Bookman Old Style"/>
                <w:b/>
                <w:bCs/>
                <w:sz w:val="24"/>
                <w:szCs w:val="24"/>
              </w:rPr>
              <w:t>14</w:t>
            </w:r>
          </w:p>
        </w:tc>
        <w:tc>
          <w:tcPr>
            <w:tcW w:w="6840" w:type="dxa"/>
          </w:tcPr>
          <w:p w14:paraId="10F1BB0E" w14:textId="77777777" w:rsidR="00DF6D08" w:rsidRDefault="00DF6D08" w:rsidP="000857CF">
            <w:pPr>
              <w:jc w:val="left"/>
              <w:rPr>
                <w:rFonts w:ascii="Bookman Old Style" w:hAnsi="Bookman Old Style"/>
                <w:b/>
                <w:sz w:val="24"/>
                <w:szCs w:val="24"/>
              </w:rPr>
            </w:pPr>
          </w:p>
          <w:p w14:paraId="24A1CF92" w14:textId="698353DA" w:rsidR="007A62A1" w:rsidRPr="000857CF" w:rsidRDefault="007A62A1" w:rsidP="000857CF">
            <w:pPr>
              <w:jc w:val="left"/>
              <w:rPr>
                <w:rFonts w:ascii="Bookman Old Style" w:hAnsi="Bookman Old Style"/>
                <w:b/>
                <w:sz w:val="24"/>
                <w:szCs w:val="24"/>
              </w:rPr>
            </w:pPr>
            <w:r w:rsidRPr="000857CF">
              <w:rPr>
                <w:rFonts w:ascii="Bookman Old Style" w:hAnsi="Bookman Old Style" w:hint="eastAsia"/>
                <w:b/>
                <w:sz w:val="24"/>
                <w:szCs w:val="24"/>
              </w:rPr>
              <w:t xml:space="preserve">Course Commencement </w:t>
            </w:r>
            <w:r w:rsidR="00D00496">
              <w:rPr>
                <w:rFonts w:ascii="Bookman Old Style" w:hAnsi="Bookman Old Style" w:hint="eastAsia"/>
                <w:b/>
                <w:sz w:val="24"/>
                <w:szCs w:val="24"/>
              </w:rPr>
              <w:t xml:space="preserve">Dates </w:t>
            </w:r>
            <w:r w:rsidR="002A20D9">
              <w:rPr>
                <w:rFonts w:ascii="Bookman Old Style" w:hAnsi="Bookman Old Style" w:hint="eastAsia"/>
                <w:b/>
                <w:sz w:val="24"/>
                <w:szCs w:val="24"/>
              </w:rPr>
              <w:t>2027</w:t>
            </w:r>
          </w:p>
          <w:p w14:paraId="6EA4E974" w14:textId="77777777" w:rsidR="0022411B" w:rsidRPr="000857CF" w:rsidRDefault="0022411B" w:rsidP="000857CF">
            <w:pPr>
              <w:jc w:val="left"/>
              <w:rPr>
                <w:rFonts w:ascii="Bookman Old Style" w:hAnsi="Bookman Old Style"/>
                <w:b/>
                <w:sz w:val="24"/>
                <w:szCs w:val="24"/>
              </w:rPr>
            </w:pPr>
            <w:r>
              <w:rPr>
                <w:rFonts w:ascii="Bookman Old Style" w:hAnsi="Bookman Old Style"/>
                <w:b/>
                <w:sz w:val="24"/>
                <w:szCs w:val="24"/>
              </w:rPr>
              <w:t xml:space="preserve"> </w:t>
            </w:r>
          </w:p>
        </w:tc>
        <w:tc>
          <w:tcPr>
            <w:tcW w:w="854" w:type="dxa"/>
          </w:tcPr>
          <w:p w14:paraId="479D0A0A" w14:textId="77777777" w:rsidR="00DC2E0A" w:rsidRDefault="00DC2E0A" w:rsidP="00C30070">
            <w:pPr>
              <w:jc w:val="right"/>
              <w:rPr>
                <w:rFonts w:ascii="Bookman Old Style" w:hAnsi="Bookman Old Style"/>
                <w:b/>
                <w:sz w:val="24"/>
                <w:szCs w:val="24"/>
              </w:rPr>
            </w:pPr>
          </w:p>
          <w:p w14:paraId="6E97080F" w14:textId="77777777" w:rsidR="007A62A1" w:rsidRPr="000857CF" w:rsidRDefault="00DF6D08" w:rsidP="00C30070">
            <w:pPr>
              <w:jc w:val="right"/>
              <w:rPr>
                <w:rFonts w:ascii="Bookman Old Style" w:hAnsi="Bookman Old Style"/>
                <w:b/>
                <w:sz w:val="24"/>
                <w:szCs w:val="24"/>
              </w:rPr>
            </w:pPr>
            <w:r>
              <w:rPr>
                <w:rFonts w:ascii="Bookman Old Style" w:hAnsi="Bookman Old Style"/>
                <w:b/>
                <w:sz w:val="24"/>
                <w:szCs w:val="24"/>
              </w:rPr>
              <w:t>71</w:t>
            </w:r>
          </w:p>
        </w:tc>
      </w:tr>
      <w:tr w:rsidR="0022411B" w:rsidRPr="000857CF" w14:paraId="4EC7E874" w14:textId="77777777" w:rsidTr="00DF6D08">
        <w:tc>
          <w:tcPr>
            <w:tcW w:w="828" w:type="dxa"/>
          </w:tcPr>
          <w:p w14:paraId="7C84D1A8" w14:textId="77777777" w:rsidR="0022411B" w:rsidRPr="000857CF" w:rsidRDefault="0022411B" w:rsidP="000857CF">
            <w:pPr>
              <w:jc w:val="left"/>
              <w:rPr>
                <w:rFonts w:ascii="Bookman Old Style" w:hAnsi="Bookman Old Style"/>
                <w:b/>
                <w:sz w:val="24"/>
                <w:szCs w:val="24"/>
              </w:rPr>
            </w:pPr>
          </w:p>
        </w:tc>
        <w:tc>
          <w:tcPr>
            <w:tcW w:w="6840" w:type="dxa"/>
          </w:tcPr>
          <w:p w14:paraId="0E6C0EC6" w14:textId="77777777" w:rsidR="0022411B" w:rsidRPr="000857CF" w:rsidRDefault="0022411B" w:rsidP="000857CF">
            <w:pPr>
              <w:jc w:val="left"/>
              <w:rPr>
                <w:rFonts w:ascii="Bookman Old Style" w:hAnsi="Bookman Old Style"/>
                <w:b/>
                <w:sz w:val="24"/>
                <w:szCs w:val="24"/>
              </w:rPr>
            </w:pPr>
          </w:p>
        </w:tc>
        <w:tc>
          <w:tcPr>
            <w:tcW w:w="854" w:type="dxa"/>
          </w:tcPr>
          <w:p w14:paraId="627F7567" w14:textId="77777777" w:rsidR="0022411B" w:rsidRPr="000857CF" w:rsidRDefault="0022411B" w:rsidP="00C30070">
            <w:pPr>
              <w:jc w:val="right"/>
              <w:rPr>
                <w:rFonts w:ascii="Bookman Old Style" w:hAnsi="Bookman Old Style"/>
                <w:b/>
                <w:sz w:val="24"/>
                <w:szCs w:val="24"/>
              </w:rPr>
            </w:pPr>
          </w:p>
        </w:tc>
      </w:tr>
    </w:tbl>
    <w:p w14:paraId="662D8387" w14:textId="77777777" w:rsidR="00065312" w:rsidRPr="00CE24AD" w:rsidRDefault="00256965" w:rsidP="00613C83">
      <w:pPr>
        <w:jc w:val="left"/>
        <w:rPr>
          <w:rFonts w:ascii="Times New Roman" w:hAnsi="Times New Roman"/>
          <w:b/>
          <w:sz w:val="30"/>
          <w:szCs w:val="30"/>
          <w:u w:val="single"/>
          <w:lang w:val="en-GB"/>
        </w:rPr>
      </w:pPr>
      <w:r>
        <w:rPr>
          <w:rFonts w:ascii="Times New Roman" w:hAnsi="Times New Roman"/>
          <w:b/>
          <w:sz w:val="48"/>
          <w:szCs w:val="48"/>
          <w:lang w:val="en-GB"/>
        </w:rPr>
        <w:br w:type="page"/>
      </w:r>
      <w:r w:rsidR="00065312" w:rsidRPr="00CE24AD">
        <w:rPr>
          <w:rFonts w:ascii="Times New Roman" w:hAnsi="Times New Roman"/>
          <w:b/>
          <w:sz w:val="30"/>
          <w:szCs w:val="30"/>
          <w:u w:val="single"/>
          <w:lang w:val="en-GB"/>
        </w:rPr>
        <w:lastRenderedPageBreak/>
        <w:t>Diploma in Business Studies</w:t>
      </w:r>
    </w:p>
    <w:p w14:paraId="7B1BC6A1" w14:textId="77777777" w:rsidR="00065312" w:rsidRPr="00700857" w:rsidRDefault="00065312" w:rsidP="00867E9D">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700857">
        <w:rPr>
          <w:rFonts w:ascii="Times New Roman" w:eastAsia="SimSun" w:hAnsi="Times New Roman" w:hint="eastAsia"/>
          <w:b/>
          <w:sz w:val="28"/>
          <w:szCs w:val="28"/>
          <w:u w:val="single"/>
          <w:lang w:eastAsia="zh-CN"/>
        </w:rPr>
        <w:t>/Part-Time</w:t>
      </w:r>
    </w:p>
    <w:p w14:paraId="73A0009A" w14:textId="77777777" w:rsidR="00065312" w:rsidRPr="00CE24AD" w:rsidRDefault="00065312" w:rsidP="00867E9D">
      <w:pPr>
        <w:pStyle w:val="BodyText"/>
        <w:tabs>
          <w:tab w:val="left" w:pos="3240"/>
        </w:tabs>
        <w:spacing w:line="240" w:lineRule="auto"/>
        <w:jc w:val="both"/>
        <w:rPr>
          <w:rFonts w:ascii="Times New Roman" w:hAnsi="Times New Roman"/>
          <w:b/>
          <w:sz w:val="24"/>
          <w:szCs w:val="24"/>
        </w:rPr>
      </w:pPr>
    </w:p>
    <w:p w14:paraId="5C44065C" w14:textId="77777777" w:rsidR="00065312" w:rsidRPr="00CE24AD" w:rsidRDefault="00065312" w:rsidP="000857CF">
      <w:pPr>
        <w:pStyle w:val="Default"/>
        <w:numPr>
          <w:ilvl w:val="0"/>
          <w:numId w:val="4"/>
        </w:numPr>
        <w:jc w:val="both"/>
        <w:rPr>
          <w:rFonts w:ascii="Times New Roman" w:hAnsi="Times New Roman"/>
          <w:b/>
          <w:bCs/>
          <w:lang w:val="en-GB"/>
        </w:rPr>
      </w:pPr>
      <w:r w:rsidRPr="00CE24AD">
        <w:rPr>
          <w:rFonts w:ascii="Times New Roman" w:hAnsi="Times New Roman"/>
          <w:b/>
          <w:bCs/>
          <w:lang w:val="en-GB"/>
        </w:rPr>
        <w:t xml:space="preserve">Title: </w:t>
      </w:r>
      <w:r w:rsidRPr="00CE24AD">
        <w:rPr>
          <w:rFonts w:ascii="Times New Roman" w:hAnsi="Times New Roman"/>
          <w:bCs/>
          <w:lang w:val="en-GB"/>
        </w:rPr>
        <w:t>Diploma in Business Studies (Full –Time</w:t>
      </w:r>
      <w:r w:rsidR="00700857">
        <w:rPr>
          <w:rFonts w:ascii="Times New Roman" w:hAnsi="Times New Roman" w:hint="eastAsia"/>
          <w:bCs/>
          <w:lang w:val="en-GB"/>
        </w:rPr>
        <w:t>/Part-Time</w:t>
      </w:r>
      <w:r w:rsidRPr="00CE24AD">
        <w:rPr>
          <w:rFonts w:ascii="Times New Roman" w:hAnsi="Times New Roman"/>
          <w:bCs/>
          <w:lang w:val="en-GB"/>
        </w:rPr>
        <w:t>)</w:t>
      </w:r>
    </w:p>
    <w:p w14:paraId="38B4DF59" w14:textId="77777777" w:rsidR="00065312" w:rsidRPr="00CE24AD" w:rsidRDefault="00065312" w:rsidP="00161B7A">
      <w:pPr>
        <w:pStyle w:val="Default"/>
        <w:ind w:left="420"/>
        <w:jc w:val="both"/>
        <w:rPr>
          <w:rFonts w:ascii="Times New Roman" w:hAnsi="Times New Roman"/>
          <w:b/>
          <w:bCs/>
          <w:lang w:val="en-GB"/>
        </w:rPr>
      </w:pPr>
    </w:p>
    <w:p w14:paraId="0DE930B4" w14:textId="77777777" w:rsidR="00065312" w:rsidRPr="00CE24AD" w:rsidRDefault="00065312" w:rsidP="000857CF">
      <w:pPr>
        <w:pStyle w:val="Default"/>
        <w:numPr>
          <w:ilvl w:val="0"/>
          <w:numId w:val="4"/>
        </w:numPr>
        <w:jc w:val="both"/>
        <w:rPr>
          <w:rFonts w:ascii="Times New Roman" w:hAnsi="Times New Roman"/>
          <w:bCs/>
          <w:lang w:val="en-GB"/>
        </w:rPr>
      </w:pPr>
      <w:r w:rsidRPr="00CE24AD">
        <w:rPr>
          <w:rFonts w:ascii="Times New Roman" w:hAnsi="Times New Roman"/>
          <w:b/>
          <w:bCs/>
          <w:lang w:val="en-GB"/>
        </w:rPr>
        <w:t xml:space="preserve">Origin of the course/Examination (Test) prepared for:  </w:t>
      </w:r>
      <w:smartTag w:uri="urn:schemas-microsoft-com:office:smarttags" w:element="place">
        <w:smartTag w:uri="urn:schemas-microsoft-com:office:smarttags" w:element="PlaceName">
          <w:r w:rsidRPr="00CE24AD">
            <w:rPr>
              <w:rFonts w:ascii="Times New Roman" w:hAnsi="Times New Roman"/>
              <w:bCs/>
              <w:lang w:val="en-GB"/>
            </w:rPr>
            <w:t>Ashford</w:t>
          </w:r>
        </w:smartTag>
        <w:r w:rsidRPr="00CE24AD">
          <w:rPr>
            <w:rFonts w:ascii="Times New Roman" w:hAnsi="Times New Roman"/>
            <w:bCs/>
            <w:lang w:val="en-GB"/>
          </w:rPr>
          <w:t xml:space="preserve"> </w:t>
        </w:r>
        <w:smartTag w:uri="urn:schemas-microsoft-com:office:smarttags" w:element="PlaceType">
          <w:r w:rsidRPr="00CE24AD">
            <w:rPr>
              <w:rFonts w:ascii="Times New Roman" w:hAnsi="Times New Roman"/>
              <w:bCs/>
              <w:lang w:val="en-GB"/>
            </w:rPr>
            <w:t>College</w:t>
          </w:r>
        </w:smartTag>
      </w:smartTag>
      <w:r w:rsidRPr="00CE24AD">
        <w:rPr>
          <w:rFonts w:ascii="Times New Roman" w:hAnsi="Times New Roman"/>
          <w:bCs/>
          <w:lang w:val="en-GB"/>
        </w:rPr>
        <w:t xml:space="preserve"> of Management &amp; Technology Pte. Ltd.</w:t>
      </w:r>
    </w:p>
    <w:p w14:paraId="45FE14ED" w14:textId="77777777" w:rsidR="00065312" w:rsidRPr="00CE24AD" w:rsidRDefault="00065312" w:rsidP="00161B7A">
      <w:pPr>
        <w:pStyle w:val="Default"/>
        <w:ind w:left="420"/>
        <w:jc w:val="both"/>
        <w:rPr>
          <w:rFonts w:ascii="Times New Roman" w:hAnsi="Times New Roman"/>
          <w:b/>
          <w:bCs/>
          <w:lang w:val="en-GB"/>
        </w:rPr>
      </w:pPr>
    </w:p>
    <w:p w14:paraId="3F759007" w14:textId="77777777" w:rsidR="00065312" w:rsidRPr="00CE24AD" w:rsidRDefault="00065312" w:rsidP="000857CF">
      <w:pPr>
        <w:pStyle w:val="Default"/>
        <w:numPr>
          <w:ilvl w:val="0"/>
          <w:numId w:val="4"/>
        </w:numPr>
        <w:jc w:val="both"/>
        <w:rPr>
          <w:rFonts w:ascii="Times New Roman" w:hAnsi="Times New Roman"/>
          <w:b/>
          <w:bCs/>
          <w:lang w:val="en-GB"/>
        </w:rPr>
      </w:pPr>
      <w:r w:rsidRPr="00CE24AD">
        <w:rPr>
          <w:rFonts w:ascii="Times New Roman" w:hAnsi="Times New Roman"/>
          <w:b/>
          <w:bCs/>
          <w:lang w:val="en-GB"/>
        </w:rPr>
        <w:t xml:space="preserve">Aims &amp; Objectives/Expected Outcomes:    </w:t>
      </w:r>
    </w:p>
    <w:p w14:paraId="1C2344C5" w14:textId="77777777" w:rsidR="00065312" w:rsidRPr="00CE24AD" w:rsidRDefault="0025655A" w:rsidP="00161B7A">
      <w:pPr>
        <w:pStyle w:val="Default"/>
        <w:ind w:left="420"/>
        <w:jc w:val="both"/>
        <w:rPr>
          <w:rFonts w:ascii="Times New Roman" w:hAnsi="Times New Roman"/>
          <w:bCs/>
          <w:lang w:val="en-GB"/>
        </w:rPr>
      </w:pPr>
      <w:r>
        <w:rPr>
          <w:rFonts w:ascii="Times New Roman" w:hAnsi="Times New Roman"/>
          <w:bCs/>
          <w:lang w:val="en-GB"/>
        </w:rPr>
        <w:t>The Aim</w:t>
      </w:r>
      <w:r w:rsidR="00065312" w:rsidRPr="00CE24AD">
        <w:rPr>
          <w:rFonts w:ascii="Times New Roman" w:hAnsi="Times New Roman"/>
          <w:bCs/>
          <w:lang w:val="en-GB"/>
        </w:rPr>
        <w:t xml:space="preserve"> of this course is to help candidates acquire basic essential business administration knowledge. They would be required to undertake six subjects to earn a Diploma in Business Studies.</w:t>
      </w:r>
    </w:p>
    <w:p w14:paraId="10120672" w14:textId="77777777" w:rsidR="00065312" w:rsidRPr="00CE24AD" w:rsidRDefault="00065312" w:rsidP="00161B7A">
      <w:pPr>
        <w:pStyle w:val="Default"/>
        <w:ind w:left="420"/>
        <w:jc w:val="both"/>
        <w:rPr>
          <w:rFonts w:ascii="Times New Roman" w:hAnsi="Times New Roman"/>
          <w:b/>
          <w:bCs/>
          <w:lang w:val="en-GB"/>
        </w:rPr>
      </w:pPr>
    </w:p>
    <w:p w14:paraId="1E8E04D4" w14:textId="77777777" w:rsidR="00065312" w:rsidRPr="00CE24AD" w:rsidRDefault="00065312" w:rsidP="000857CF">
      <w:pPr>
        <w:pStyle w:val="Default"/>
        <w:numPr>
          <w:ilvl w:val="0"/>
          <w:numId w:val="4"/>
        </w:numPr>
        <w:jc w:val="both"/>
        <w:rPr>
          <w:rFonts w:ascii="Times New Roman" w:hAnsi="Times New Roman"/>
          <w:b/>
          <w:bCs/>
          <w:lang w:val="en-GB"/>
        </w:rPr>
      </w:pPr>
      <w:r w:rsidRPr="00CE24AD">
        <w:rPr>
          <w:rFonts w:ascii="Times New Roman" w:hAnsi="Times New Roman"/>
          <w:b/>
          <w:bCs/>
          <w:lang w:val="en-GB"/>
        </w:rPr>
        <w:t xml:space="preserve">Target Students/Admission Requirements: </w:t>
      </w:r>
    </w:p>
    <w:p w14:paraId="495C0272" w14:textId="77777777" w:rsidR="00065312" w:rsidRPr="00CE24AD" w:rsidRDefault="00065312" w:rsidP="00161B7A">
      <w:pPr>
        <w:pStyle w:val="Heading1"/>
        <w:numPr>
          <w:ilvl w:val="0"/>
          <w:numId w:val="0"/>
        </w:numPr>
        <w:ind w:firstLine="420"/>
        <w:jc w:val="both"/>
        <w:rPr>
          <w:szCs w:val="24"/>
          <w:u w:val="none"/>
        </w:rPr>
      </w:pPr>
      <w:r w:rsidRPr="00CE24AD">
        <w:rPr>
          <w:szCs w:val="24"/>
          <w:u w:val="none"/>
        </w:rPr>
        <w:t>The admission requirements are:</w:t>
      </w:r>
    </w:p>
    <w:p w14:paraId="69D6A98D" w14:textId="77777777" w:rsidR="00065312" w:rsidRPr="00CE24AD" w:rsidRDefault="00065312" w:rsidP="000857CF">
      <w:pPr>
        <w:pStyle w:val="Heading1"/>
        <w:numPr>
          <w:ilvl w:val="0"/>
          <w:numId w:val="5"/>
        </w:numPr>
        <w:jc w:val="both"/>
        <w:rPr>
          <w:szCs w:val="24"/>
          <w:u w:val="none"/>
        </w:rPr>
      </w:pPr>
      <w:r w:rsidRPr="00CE24AD">
        <w:rPr>
          <w:szCs w:val="24"/>
          <w:u w:val="none"/>
        </w:rPr>
        <w:t>1</w:t>
      </w:r>
      <w:r w:rsidRPr="00CE24AD">
        <w:rPr>
          <w:rFonts w:eastAsia="SimSun"/>
          <w:szCs w:val="24"/>
          <w:u w:val="none"/>
          <w:lang w:eastAsia="zh-CN"/>
        </w:rPr>
        <w:t>7</w:t>
      </w:r>
      <w:r w:rsidRPr="00CE24AD">
        <w:rPr>
          <w:szCs w:val="24"/>
          <w:u w:val="none"/>
        </w:rPr>
        <w:t xml:space="preserve"> years old and above or</w:t>
      </w:r>
    </w:p>
    <w:p w14:paraId="6B3373C4" w14:textId="77777777" w:rsidR="00065312" w:rsidRPr="00CE24AD" w:rsidRDefault="00065312" w:rsidP="000857CF">
      <w:pPr>
        <w:pStyle w:val="a"/>
        <w:widowControl/>
        <w:numPr>
          <w:ilvl w:val="0"/>
          <w:numId w:val="5"/>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Completed at least nine years of secondary school education (or equivalent) or</w:t>
      </w:r>
    </w:p>
    <w:p w14:paraId="2FED1579" w14:textId="77777777" w:rsidR="00065312" w:rsidRPr="00CE24AD" w:rsidRDefault="00065312" w:rsidP="000857CF">
      <w:pPr>
        <w:pStyle w:val="a"/>
        <w:widowControl/>
        <w:numPr>
          <w:ilvl w:val="0"/>
          <w:numId w:val="5"/>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Certificate in Business &amp; Management (or equivalent)</w:t>
      </w:r>
    </w:p>
    <w:p w14:paraId="355D92C2" w14:textId="77777777" w:rsidR="00065312" w:rsidRPr="00CE24AD" w:rsidRDefault="00065312" w:rsidP="000857CF">
      <w:pPr>
        <w:pStyle w:val="a"/>
        <w:widowControl/>
        <w:numPr>
          <w:ilvl w:val="0"/>
          <w:numId w:val="5"/>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At least IELTS 5.5 or a pass in GCE ‘O’ level English or equivalent.</w:t>
      </w:r>
    </w:p>
    <w:p w14:paraId="61D3E11C" w14:textId="77777777" w:rsidR="00065312" w:rsidRPr="00CE24AD" w:rsidRDefault="00065312" w:rsidP="00161B7A">
      <w:pPr>
        <w:rPr>
          <w:rFonts w:ascii="Times New Roman" w:hAnsi="Times New Roman"/>
          <w:sz w:val="24"/>
          <w:szCs w:val="24"/>
          <w:lang w:val="en-GB"/>
        </w:rPr>
      </w:pPr>
    </w:p>
    <w:p w14:paraId="186FD7B3" w14:textId="77777777" w:rsidR="00065312" w:rsidRPr="00CE24AD" w:rsidRDefault="00065312" w:rsidP="00161B7A">
      <w:pPr>
        <w:ind w:left="420"/>
        <w:rPr>
          <w:rFonts w:ascii="Times New Roman" w:hAnsi="Times New Roman"/>
          <w:sz w:val="24"/>
          <w:szCs w:val="24"/>
          <w:lang w:val="en-GB"/>
        </w:rPr>
      </w:pPr>
      <w:r w:rsidRPr="00CE24AD">
        <w:rPr>
          <w:rFonts w:ascii="Times New Roman" w:hAnsi="Times New Roman"/>
          <w:sz w:val="24"/>
          <w:szCs w:val="24"/>
          <w:lang w:val="en-GB"/>
        </w:rPr>
        <w:t>The Academic Board may at its discretion, allow exemption from the above entry requirements, to mature candidates aged 25 years or over, possessing an adequate level of education and practical business experience.</w:t>
      </w:r>
    </w:p>
    <w:p w14:paraId="15B2B06B" w14:textId="77777777" w:rsidR="00065312" w:rsidRPr="00CE24AD" w:rsidRDefault="00065312" w:rsidP="00161B7A">
      <w:pPr>
        <w:pStyle w:val="BodyText"/>
        <w:tabs>
          <w:tab w:val="left" w:pos="2520"/>
        </w:tabs>
        <w:spacing w:line="240" w:lineRule="auto"/>
        <w:jc w:val="both"/>
        <w:rPr>
          <w:rFonts w:ascii="Times New Roman" w:eastAsia="SimSun" w:hAnsi="Times New Roman"/>
          <w:sz w:val="24"/>
          <w:szCs w:val="24"/>
          <w:lang w:eastAsia="zh-CN"/>
        </w:rPr>
      </w:pPr>
    </w:p>
    <w:p w14:paraId="0326A9CE" w14:textId="77777777" w:rsidR="00065312" w:rsidRPr="00CE24AD" w:rsidRDefault="00065312" w:rsidP="000857CF">
      <w:pPr>
        <w:pStyle w:val="Default"/>
        <w:numPr>
          <w:ilvl w:val="0"/>
          <w:numId w:val="4"/>
        </w:numPr>
        <w:jc w:val="both"/>
        <w:rPr>
          <w:rFonts w:ascii="Times New Roman" w:hAnsi="Times New Roman"/>
          <w:b/>
          <w:bCs/>
          <w:lang w:val="en-GB"/>
        </w:rPr>
      </w:pPr>
      <w:r w:rsidRPr="00CE24AD">
        <w:rPr>
          <w:rFonts w:ascii="Times New Roman" w:hAnsi="Times New Roman"/>
          <w:b/>
          <w:bCs/>
          <w:lang w:val="en-GB"/>
        </w:rPr>
        <w:t>Total Course Duration/Weekly Instruction Hours (time-table):</w:t>
      </w:r>
    </w:p>
    <w:p w14:paraId="7D4CE866" w14:textId="77777777" w:rsidR="00065312" w:rsidRDefault="00D92450" w:rsidP="00161B7A">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00065312" w:rsidRPr="00CE24AD">
        <w:rPr>
          <w:rFonts w:ascii="Times New Roman" w:hAnsi="Times New Roman"/>
          <w:sz w:val="24"/>
          <w:szCs w:val="24"/>
        </w:rPr>
        <w:t xml:space="preserve">12 months/5 sessions a week/3 hrs per session/days or evenings </w:t>
      </w:r>
    </w:p>
    <w:p w14:paraId="0A7C837A" w14:textId="77777777" w:rsidR="001907B1" w:rsidRDefault="001907B1" w:rsidP="00161B7A">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65CC9172" w14:textId="77777777" w:rsidR="00065312" w:rsidRPr="00CE24AD" w:rsidRDefault="00D92450" w:rsidP="00D92450">
      <w:pPr>
        <w:pStyle w:val="BodyText"/>
        <w:tabs>
          <w:tab w:val="left" w:pos="2520"/>
        </w:tabs>
        <w:spacing w:line="240" w:lineRule="auto"/>
        <w:jc w:val="both"/>
        <w:rPr>
          <w:rFonts w:ascii="Times New Roman" w:hAnsi="Times New Roman"/>
          <w:sz w:val="24"/>
          <w:szCs w:val="24"/>
        </w:rPr>
      </w:pPr>
      <w:r>
        <w:rPr>
          <w:rFonts w:ascii="Times New Roman" w:hAnsi="Times New Roman"/>
          <w:sz w:val="24"/>
          <w:szCs w:val="24"/>
        </w:rPr>
        <w:tab/>
      </w:r>
    </w:p>
    <w:p w14:paraId="73F4B01B" w14:textId="77777777" w:rsidR="00065312" w:rsidRPr="00CE24AD" w:rsidRDefault="00065312" w:rsidP="000857CF">
      <w:pPr>
        <w:pStyle w:val="Default"/>
        <w:numPr>
          <w:ilvl w:val="0"/>
          <w:numId w:val="4"/>
        </w:numPr>
        <w:jc w:val="both"/>
        <w:rPr>
          <w:rFonts w:ascii="Times New Roman" w:hAnsi="Times New Roman"/>
          <w:b/>
          <w:bCs/>
          <w:lang w:val="en-GB"/>
        </w:rPr>
      </w:pPr>
      <w:r w:rsidRPr="00CE24AD">
        <w:rPr>
          <w:rFonts w:ascii="Times New Roman" w:hAnsi="Times New Roman"/>
          <w:b/>
          <w:bCs/>
          <w:lang w:val="en-GB"/>
        </w:rPr>
        <w:t>Fees/Class Size</w:t>
      </w:r>
    </w:p>
    <w:p w14:paraId="0D14F904" w14:textId="77777777" w:rsidR="00065312" w:rsidRPr="00CE24AD" w:rsidRDefault="00065312" w:rsidP="00161B7A">
      <w:pPr>
        <w:pStyle w:val="BodyText"/>
        <w:tabs>
          <w:tab w:val="left" w:pos="2760"/>
        </w:tabs>
        <w:spacing w:line="240" w:lineRule="auto"/>
        <w:ind w:left="360"/>
        <w:jc w:val="both"/>
        <w:rPr>
          <w:rFonts w:ascii="Times New Roman" w:hAnsi="Times New Roman"/>
          <w:sz w:val="24"/>
          <w:szCs w:val="24"/>
        </w:rPr>
      </w:pPr>
      <w:r w:rsidRPr="00CE24AD">
        <w:rPr>
          <w:rFonts w:ascii="Times New Roman" w:hAnsi="Times New Roman"/>
          <w:sz w:val="24"/>
          <w:szCs w:val="24"/>
        </w:rPr>
        <w:t xml:space="preserve">Total course fee: $5400 </w:t>
      </w:r>
    </w:p>
    <w:p w14:paraId="78A1D602" w14:textId="77777777" w:rsidR="00065312" w:rsidRPr="00CE24AD" w:rsidRDefault="00065312" w:rsidP="00161B7A">
      <w:pPr>
        <w:pStyle w:val="BodyText"/>
        <w:tabs>
          <w:tab w:val="left" w:pos="2760"/>
        </w:tabs>
        <w:spacing w:line="240" w:lineRule="auto"/>
        <w:ind w:left="360"/>
        <w:jc w:val="both"/>
        <w:rPr>
          <w:rFonts w:ascii="Times New Roman" w:hAnsi="Times New Roman"/>
          <w:sz w:val="24"/>
          <w:szCs w:val="24"/>
        </w:rPr>
      </w:pPr>
      <w:r w:rsidRPr="00CE24AD">
        <w:rPr>
          <w:rFonts w:ascii="Times New Roman" w:hAnsi="Times New Roman"/>
          <w:sz w:val="24"/>
          <w:szCs w:val="24"/>
        </w:rPr>
        <w:t>Registration fee: $200</w:t>
      </w:r>
    </w:p>
    <w:p w14:paraId="739BF678" w14:textId="77777777" w:rsidR="00065312" w:rsidRPr="00CE24AD" w:rsidRDefault="00065312" w:rsidP="00161B7A">
      <w:pPr>
        <w:pStyle w:val="BodyText"/>
        <w:tabs>
          <w:tab w:val="left" w:pos="2760"/>
        </w:tabs>
        <w:spacing w:line="240" w:lineRule="auto"/>
        <w:ind w:left="360"/>
        <w:jc w:val="both"/>
        <w:rPr>
          <w:rFonts w:ascii="Times New Roman" w:eastAsia="SimSun" w:hAnsi="Times New Roman"/>
          <w:sz w:val="24"/>
          <w:szCs w:val="24"/>
          <w:lang w:eastAsia="zh-CN"/>
        </w:rPr>
      </w:pPr>
      <w:r w:rsidRPr="00CE24AD">
        <w:rPr>
          <w:rFonts w:ascii="Times New Roman" w:hAnsi="Times New Roman"/>
          <w:sz w:val="24"/>
          <w:szCs w:val="24"/>
        </w:rPr>
        <w:t xml:space="preserve">Minimum and maximum size of each class: </w:t>
      </w:r>
      <w:r w:rsidR="008540C2">
        <w:rPr>
          <w:rFonts w:ascii="Times New Roman" w:hAnsi="Times New Roman"/>
          <w:sz w:val="24"/>
          <w:szCs w:val="24"/>
        </w:rPr>
        <w:t>1</w:t>
      </w:r>
      <w:r w:rsidRPr="00CE24AD">
        <w:rPr>
          <w:rFonts w:ascii="Times New Roman" w:hAnsi="Times New Roman"/>
          <w:sz w:val="24"/>
          <w:szCs w:val="24"/>
        </w:rPr>
        <w:t xml:space="preserve"> to 15</w:t>
      </w:r>
    </w:p>
    <w:p w14:paraId="414B6197" w14:textId="77777777" w:rsidR="00277630" w:rsidRPr="00CE24AD" w:rsidRDefault="00277630" w:rsidP="00161B7A">
      <w:pPr>
        <w:pStyle w:val="BodyText"/>
        <w:tabs>
          <w:tab w:val="left" w:pos="2160"/>
        </w:tabs>
        <w:spacing w:line="240" w:lineRule="auto"/>
        <w:jc w:val="both"/>
        <w:rPr>
          <w:rFonts w:ascii="Times New Roman" w:hAnsi="Times New Roman"/>
          <w:b/>
          <w:bCs/>
          <w:sz w:val="24"/>
          <w:szCs w:val="24"/>
        </w:rPr>
      </w:pPr>
    </w:p>
    <w:p w14:paraId="03EBAB69" w14:textId="77777777" w:rsidR="00065312" w:rsidRPr="00CE24AD" w:rsidRDefault="00BE5288" w:rsidP="000857CF">
      <w:pPr>
        <w:pStyle w:val="Default"/>
        <w:numPr>
          <w:ilvl w:val="0"/>
          <w:numId w:val="4"/>
        </w:numPr>
        <w:jc w:val="both"/>
        <w:rPr>
          <w:rFonts w:ascii="Times New Roman" w:hAnsi="Times New Roman"/>
          <w:b/>
          <w:bCs/>
          <w:lang w:val="en-GB"/>
        </w:rPr>
      </w:pPr>
      <w:r>
        <w:rPr>
          <w:rFonts w:ascii="Times New Roman" w:hAnsi="Times New Roman"/>
          <w:b/>
          <w:bCs/>
          <w:lang w:val="en-GB"/>
        </w:rPr>
        <w:t xml:space="preserve">Assessment and Graduation Requirements </w:t>
      </w:r>
    </w:p>
    <w:p w14:paraId="031B8E8D" w14:textId="77777777" w:rsidR="00700857" w:rsidRPr="00700857" w:rsidRDefault="00700857" w:rsidP="00700857">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53385B90" w14:textId="77777777" w:rsidR="00700857" w:rsidRPr="00700857" w:rsidRDefault="00700857" w:rsidP="00700857">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lastRenderedPageBreak/>
        <w:t>Students must achieve a minimum of 50% scores in all the assignments</w:t>
      </w:r>
    </w:p>
    <w:p w14:paraId="341D80D4" w14:textId="77777777" w:rsidR="00700857" w:rsidRPr="00700857" w:rsidRDefault="00700857" w:rsidP="000857CF">
      <w:pPr>
        <w:numPr>
          <w:ilvl w:val="0"/>
          <w:numId w:val="4"/>
        </w:numPr>
        <w:rPr>
          <w:rFonts w:ascii="Times New Roman" w:hAnsi="Times New Roman"/>
          <w:b/>
          <w:sz w:val="24"/>
          <w:szCs w:val="24"/>
        </w:rPr>
      </w:pPr>
      <w:r w:rsidRPr="00700857">
        <w:rPr>
          <w:rFonts w:ascii="Times New Roman" w:hAnsi="Times New Roman" w:hint="eastAsia"/>
          <w:b/>
          <w:sz w:val="24"/>
          <w:szCs w:val="24"/>
        </w:rPr>
        <w:t>Teaching Mode</w:t>
      </w:r>
    </w:p>
    <w:p w14:paraId="6AE40381" w14:textId="77777777" w:rsidR="00700857" w:rsidRPr="00700857" w:rsidRDefault="00700857" w:rsidP="00700857">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4867586F" w14:textId="77777777" w:rsidR="00700857" w:rsidRDefault="00700857" w:rsidP="00700857">
      <w:pPr>
        <w:rPr>
          <w:rFonts w:ascii="Times New Roman" w:hAnsi="Times New Roman"/>
          <w:sz w:val="24"/>
          <w:szCs w:val="24"/>
        </w:rPr>
      </w:pPr>
    </w:p>
    <w:p w14:paraId="3FB87BCE" w14:textId="77777777" w:rsidR="00700857" w:rsidRPr="00700857" w:rsidRDefault="00700857" w:rsidP="000857CF">
      <w:pPr>
        <w:numPr>
          <w:ilvl w:val="0"/>
          <w:numId w:val="4"/>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237273BE" w14:textId="77777777" w:rsidR="00700857" w:rsidRPr="00700857" w:rsidRDefault="00700857" w:rsidP="00700857">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78CEF4B2" w14:textId="77777777" w:rsidR="00277630" w:rsidRPr="00CE24AD" w:rsidRDefault="00277630" w:rsidP="00867E9D">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368E451B" w14:textId="77777777" w:rsidR="00277630" w:rsidRPr="00CE24AD" w:rsidRDefault="00277630" w:rsidP="00867E9D">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0AFDDAC7" w14:textId="77777777" w:rsidR="00277630" w:rsidRPr="00CE24AD" w:rsidRDefault="00277630"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47BEC016" w14:textId="77777777" w:rsidR="00277630" w:rsidRPr="00CE24AD" w:rsidRDefault="00277630" w:rsidP="00867E9D">
      <w:pPr>
        <w:rPr>
          <w:rFonts w:ascii="Times New Roman" w:hAnsi="Times New Roman"/>
          <w:sz w:val="24"/>
          <w:szCs w:val="24"/>
          <w:lang w:val="en-GB"/>
        </w:rPr>
      </w:pPr>
    </w:p>
    <w:p w14:paraId="7BDBE3E1" w14:textId="77777777" w:rsidR="00277630" w:rsidRPr="00CE24AD" w:rsidRDefault="00277630" w:rsidP="00867E9D">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SYLLABI</w:t>
      </w:r>
      <w:r w:rsidR="00804BDD">
        <w:rPr>
          <w:rFonts w:ascii="Times New Roman" w:eastAsia="SimSun" w:hAnsi="Times New Roman" w:hint="eastAsia"/>
          <w:b/>
          <w:sz w:val="28"/>
          <w:szCs w:val="28"/>
          <w:u w:val="single"/>
          <w:lang w:eastAsia="zh-CN"/>
        </w:rPr>
        <w:t xml:space="preserve"> </w:t>
      </w:r>
      <w:r w:rsidR="00E43F80" w:rsidRPr="00CE24AD">
        <w:rPr>
          <w:rFonts w:ascii="Times New Roman" w:eastAsia="SimSun" w:hAnsi="Times New Roman"/>
          <w:b/>
          <w:sz w:val="28"/>
          <w:szCs w:val="28"/>
          <w:u w:val="single"/>
          <w:lang w:eastAsia="zh-CN"/>
        </w:rPr>
        <w:t>&amp; LESSON OUTCOMES</w:t>
      </w:r>
    </w:p>
    <w:p w14:paraId="3DC2316A" w14:textId="77777777" w:rsidR="00277630" w:rsidRPr="00CE24AD" w:rsidRDefault="00277630" w:rsidP="00867E9D">
      <w:pPr>
        <w:rPr>
          <w:rFonts w:ascii="Times New Roman" w:hAnsi="Times New Roman"/>
          <w:sz w:val="24"/>
          <w:szCs w:val="24"/>
          <w:lang w:val="en-GB"/>
        </w:rPr>
      </w:pPr>
    </w:p>
    <w:p w14:paraId="5DEE80F4"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21D5FB7E" w14:textId="77777777" w:rsidR="00867E9D" w:rsidRPr="00CE24AD" w:rsidRDefault="00277630" w:rsidP="00E43F8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BUSINESS ORGANISATION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MANAGEMENT</w:t>
      </w:r>
    </w:p>
    <w:p w14:paraId="291DC500" w14:textId="77777777" w:rsidR="00E43F80" w:rsidRPr="00CE24AD" w:rsidRDefault="00E43F80" w:rsidP="00E43F80">
      <w:pPr>
        <w:rPr>
          <w:lang w:val="en-GB"/>
        </w:rPr>
      </w:pPr>
    </w:p>
    <w:p w14:paraId="761B5BA0"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12970609" w14:textId="77777777" w:rsidR="00277630" w:rsidRPr="00CE24AD" w:rsidRDefault="00277630" w:rsidP="00867E9D">
      <w:pPr>
        <w:rPr>
          <w:rFonts w:ascii="Times New Roman" w:hAnsi="Times New Roman"/>
          <w:noProof/>
          <w:sz w:val="24"/>
          <w:szCs w:val="24"/>
          <w:lang w:val="en-GB"/>
        </w:rPr>
      </w:pPr>
      <w:r w:rsidRPr="00CE24AD">
        <w:rPr>
          <w:rFonts w:ascii="Times New Roman" w:hAnsi="Times New Roman"/>
          <w:noProof/>
          <w:sz w:val="24"/>
          <w:szCs w:val="24"/>
          <w:lang w:val="en-GB"/>
        </w:rPr>
        <w:t>Entrepreneurship - Sole ownership business - Partnerships - Private &amp; Public limited companies - Trade associations - Groups of companies - Branches &amp; subsidiaries - Societies - Co-operatives - International &amp; multinational companies - Monopolies - Restrictive practices - Business resources - Capital supply - Products &amp; services - Mergers - Amalgamations - Conglomerates - Manufacture - Retaining - Wholesaling - Import &amp; export - Factoring - Distribution channels - Storage &amp; distribution - Department organisation - Communication – Markets</w:t>
      </w:r>
    </w:p>
    <w:p w14:paraId="46CF32F4" w14:textId="77777777" w:rsidR="00277630" w:rsidRPr="00CE24AD" w:rsidRDefault="00277630" w:rsidP="00867E9D">
      <w:pPr>
        <w:rPr>
          <w:rFonts w:ascii="Times New Roman" w:hAnsi="Times New Roman"/>
          <w:noProof/>
          <w:sz w:val="24"/>
          <w:szCs w:val="24"/>
          <w:lang w:val="en-GB"/>
        </w:rPr>
      </w:pPr>
    </w:p>
    <w:p w14:paraId="15E29083" w14:textId="77777777" w:rsidR="00277630" w:rsidRPr="00CE24AD" w:rsidRDefault="00277630" w:rsidP="00867E9D">
      <w:pPr>
        <w:rPr>
          <w:rFonts w:ascii="Times New Roman" w:hAnsi="Times New Roman"/>
          <w:noProof/>
          <w:sz w:val="24"/>
          <w:szCs w:val="24"/>
          <w:lang w:val="en-GB"/>
        </w:rPr>
      </w:pPr>
      <w:r w:rsidRPr="00CE24AD">
        <w:rPr>
          <w:rFonts w:ascii="Times New Roman" w:hAnsi="Times New Roman"/>
          <w:noProof/>
          <w:sz w:val="24"/>
          <w:szCs w:val="24"/>
          <w:lang w:val="en-GB"/>
        </w:rPr>
        <w:t xml:space="preserve">Management philosophy - The nature &amp; role of management - Corporate management structures - Organisational approaches to management - Human relations - Styles of Management -Responsibility &amp; leadership - Nature of authority –Manager qualities –Corporate &amp; departmental policy-making - Strategic planning - Establishing corporate objectives –Control systems - Secondary objectives - Management tools - Decision-making - Management techniques - Delegation - Performance measurement - Management audit – Economics of management - Management resources - Functional management - Management of personnel - Line management - Problem diagnosis &amp; analysis - Group behaviour - Management information systems - Business executive skills - Management training &amp; development - Information technology &amp; management </w:t>
      </w:r>
    </w:p>
    <w:p w14:paraId="2FCEAB36" w14:textId="77777777" w:rsidR="00867E9D" w:rsidRPr="00CE24AD" w:rsidRDefault="00867E9D" w:rsidP="00867E9D">
      <w:pPr>
        <w:rPr>
          <w:rFonts w:ascii="Times New Roman" w:hAnsi="Times New Roman"/>
          <w:noProof/>
          <w:sz w:val="24"/>
          <w:szCs w:val="24"/>
          <w:lang w:val="en-GB"/>
        </w:rPr>
      </w:pPr>
    </w:p>
    <w:p w14:paraId="268B043F" w14:textId="77777777" w:rsidR="00B606E5" w:rsidRPr="00AF5867" w:rsidRDefault="00E43F80" w:rsidP="00867E9D">
      <w:pPr>
        <w:tabs>
          <w:tab w:val="left" w:pos="1980"/>
        </w:tabs>
        <w:rPr>
          <w:rFonts w:ascii="Times New Roman" w:hAnsi="Times New Roman"/>
          <w:b/>
          <w:color w:val="FF0000"/>
          <w:sz w:val="24"/>
          <w:szCs w:val="24"/>
          <w:lang w:val="en-GB"/>
        </w:rPr>
      </w:pPr>
      <w:r w:rsidRPr="00AF5867">
        <w:rPr>
          <w:rFonts w:ascii="Times New Roman" w:hAnsi="Times New Roman"/>
          <w:b/>
          <w:color w:val="FF0000"/>
          <w:sz w:val="24"/>
          <w:szCs w:val="24"/>
          <w:lang w:val="en-GB"/>
        </w:rPr>
        <w:lastRenderedPageBreak/>
        <w:t xml:space="preserve">LESSON OUTCOMES: </w:t>
      </w:r>
    </w:p>
    <w:p w14:paraId="3E2E9F42" w14:textId="77777777" w:rsidR="00277630" w:rsidRPr="00CE24AD" w:rsidRDefault="00E43F80" w:rsidP="00867E9D">
      <w:pPr>
        <w:tabs>
          <w:tab w:val="left" w:pos="1980"/>
        </w:tabs>
        <w:rPr>
          <w:rFonts w:ascii="Times New Roman" w:hAnsi="Times New Roman"/>
          <w:sz w:val="24"/>
          <w:szCs w:val="24"/>
          <w:lang w:val="en-GB"/>
        </w:rPr>
      </w:pPr>
      <w:r w:rsidRPr="00CE24AD">
        <w:rPr>
          <w:rFonts w:ascii="Times New Roman" w:hAnsi="Times New Roman"/>
          <w:sz w:val="24"/>
          <w:szCs w:val="24"/>
          <w:lang w:val="en-GB"/>
        </w:rPr>
        <w:t>Candidates</w:t>
      </w:r>
      <w:r w:rsidR="00B606E5" w:rsidRPr="00CE24AD">
        <w:rPr>
          <w:rFonts w:ascii="Times New Roman" w:hAnsi="Times New Roman"/>
          <w:sz w:val="24"/>
          <w:szCs w:val="24"/>
          <w:lang w:val="en-GB"/>
        </w:rPr>
        <w:t xml:space="preserve"> will gain some basic knowledge of different types of organisation structures and a good overview of different management theories and systems. </w:t>
      </w:r>
    </w:p>
    <w:p w14:paraId="1DA06D90" w14:textId="77777777" w:rsidR="00867E9D" w:rsidRPr="00CE24AD" w:rsidRDefault="00867E9D" w:rsidP="00867E9D">
      <w:pPr>
        <w:tabs>
          <w:tab w:val="left" w:pos="1980"/>
        </w:tabs>
        <w:rPr>
          <w:rFonts w:ascii="Times New Roman" w:hAnsi="Times New Roman"/>
          <w:b/>
          <w:sz w:val="24"/>
          <w:szCs w:val="24"/>
          <w:lang w:val="en-GB"/>
        </w:rPr>
      </w:pPr>
    </w:p>
    <w:p w14:paraId="2E97E4D6"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1432B013"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PRINCIPLES OF ACCOUNTING </w:t>
      </w:r>
    </w:p>
    <w:p w14:paraId="77998391"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p>
    <w:p w14:paraId="57595A7E"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19F187B1" w14:textId="77777777" w:rsidR="00277630" w:rsidRPr="00CE24AD" w:rsidRDefault="00277630" w:rsidP="00867E9D">
      <w:pPr>
        <w:rPr>
          <w:rFonts w:ascii="Times New Roman" w:hAnsi="Times New Roman"/>
          <w:noProof/>
          <w:sz w:val="24"/>
          <w:szCs w:val="24"/>
          <w:lang w:val="en-GB"/>
        </w:rPr>
      </w:pPr>
      <w:r w:rsidRPr="00CE24AD">
        <w:rPr>
          <w:rFonts w:ascii="Times New Roman" w:hAnsi="Times New Roman"/>
          <w:noProof/>
          <w:sz w:val="24"/>
          <w:szCs w:val="24"/>
          <w:lang w:val="en-GB"/>
        </w:rPr>
        <w:t>Accounting &amp; legislation - Nature &amp; purpose of the accounting function - Sources of accounting information - Assets - interpretation of accounting data - Recording financial data - Sources of finance - The balance sheet - Trading &amp; profit &amp; loss accounts - Double entry - Trial balance - Accounting periods - Break-even analysis - Profit measurement - Fixed &amp; current assets - Current &amp; long-term liabilities -  Understanding costs - Ratio analysis - Standard &amp; marginal accounting - Depreciation  - Budgets - Inflation - Cash cycle - Interpretation of tabular data, charts &amp; diagrams - Banking procedures.</w:t>
      </w:r>
    </w:p>
    <w:p w14:paraId="61EF44B3" w14:textId="77777777" w:rsidR="00867E9D" w:rsidRPr="00CE24AD" w:rsidRDefault="00867E9D" w:rsidP="00867E9D">
      <w:pPr>
        <w:rPr>
          <w:rFonts w:ascii="Times New Roman" w:hAnsi="Times New Roman"/>
          <w:noProof/>
          <w:sz w:val="24"/>
          <w:szCs w:val="24"/>
          <w:lang w:val="en-GB"/>
        </w:rPr>
      </w:pPr>
    </w:p>
    <w:p w14:paraId="332B7818" w14:textId="77777777" w:rsidR="00B606E5" w:rsidRPr="00AF5867" w:rsidRDefault="00B606E5" w:rsidP="00B606E5">
      <w:pPr>
        <w:tabs>
          <w:tab w:val="left" w:pos="1980"/>
        </w:tabs>
        <w:rPr>
          <w:rFonts w:ascii="Times New Roman" w:hAnsi="Times New Roman"/>
          <w:b/>
          <w:color w:val="FF0000"/>
          <w:sz w:val="24"/>
          <w:szCs w:val="24"/>
          <w:lang w:val="en-GB"/>
        </w:rPr>
      </w:pPr>
      <w:r w:rsidRPr="00AF5867">
        <w:rPr>
          <w:rFonts w:ascii="Times New Roman" w:hAnsi="Times New Roman"/>
          <w:b/>
          <w:color w:val="FF0000"/>
          <w:sz w:val="24"/>
          <w:szCs w:val="24"/>
          <w:lang w:val="en-GB"/>
        </w:rPr>
        <w:t xml:space="preserve">LESSON OUTCOMES: </w:t>
      </w:r>
    </w:p>
    <w:p w14:paraId="25AB0E3B" w14:textId="77777777" w:rsidR="00B606E5" w:rsidRPr="00CE24AD" w:rsidRDefault="00B606E5" w:rsidP="00867E9D">
      <w:pPr>
        <w:tabs>
          <w:tab w:val="left" w:pos="1980"/>
        </w:tabs>
        <w:rPr>
          <w:rFonts w:ascii="Times New Roman" w:hAnsi="Times New Roman"/>
          <w:sz w:val="24"/>
          <w:szCs w:val="24"/>
          <w:lang w:val="en-GB"/>
        </w:rPr>
      </w:pPr>
      <w:r w:rsidRPr="00CE24AD">
        <w:rPr>
          <w:rFonts w:ascii="Times New Roman" w:hAnsi="Times New Roman"/>
          <w:sz w:val="24"/>
          <w:szCs w:val="24"/>
          <w:lang w:val="en-GB"/>
        </w:rPr>
        <w:t xml:space="preserve">Candidates will a good understanding of basic accounting principles and concepts for business organisations. Different accounting techniques will be taught for decision making.  </w:t>
      </w:r>
    </w:p>
    <w:p w14:paraId="2E4DBB49" w14:textId="77777777" w:rsidR="00277630" w:rsidRPr="00CE24AD" w:rsidRDefault="00277630" w:rsidP="00867E9D">
      <w:pPr>
        <w:tabs>
          <w:tab w:val="left" w:pos="1980"/>
        </w:tabs>
        <w:rPr>
          <w:rFonts w:ascii="Times New Roman" w:hAnsi="Times New Roman"/>
          <w:b/>
          <w:sz w:val="24"/>
          <w:szCs w:val="24"/>
          <w:lang w:val="en-GB"/>
        </w:rPr>
      </w:pPr>
    </w:p>
    <w:p w14:paraId="7716AECA"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3C3C8254" w14:textId="77777777" w:rsidR="00277630" w:rsidRPr="00CE24AD" w:rsidRDefault="00277630" w:rsidP="00867E9D">
      <w:pPr>
        <w:tabs>
          <w:tab w:val="left" w:pos="1980"/>
        </w:tabs>
        <w:rPr>
          <w:rFonts w:ascii="Times New Roman" w:hAnsi="Times New Roman"/>
          <w:b/>
          <w:sz w:val="24"/>
          <w:szCs w:val="24"/>
          <w:lang w:val="en-GB"/>
        </w:rPr>
      </w:pPr>
      <w:r w:rsidRPr="00CE24AD">
        <w:rPr>
          <w:rFonts w:ascii="Times New Roman" w:hAnsi="Times New Roman"/>
          <w:b/>
          <w:noProof/>
          <w:sz w:val="24"/>
          <w:szCs w:val="24"/>
          <w:lang w:val="en-GB"/>
        </w:rPr>
        <w:t>ECONOMICS FOR BUSINESS</w:t>
      </w:r>
    </w:p>
    <w:p w14:paraId="7860AF99" w14:textId="77777777" w:rsidR="00277630" w:rsidRPr="00CE24AD" w:rsidRDefault="00277630" w:rsidP="00867E9D">
      <w:pPr>
        <w:tabs>
          <w:tab w:val="left" w:pos="1980"/>
        </w:tabs>
        <w:rPr>
          <w:rFonts w:ascii="Times New Roman" w:hAnsi="Times New Roman"/>
          <w:b/>
          <w:sz w:val="24"/>
          <w:szCs w:val="24"/>
          <w:lang w:val="en-GB"/>
        </w:rPr>
      </w:pPr>
    </w:p>
    <w:p w14:paraId="303D6DAE"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3FA571AB" w14:textId="77777777" w:rsidR="00277630" w:rsidRPr="00CE24AD" w:rsidRDefault="00277630" w:rsidP="00867E9D">
      <w:pPr>
        <w:tabs>
          <w:tab w:val="left" w:pos="1980"/>
        </w:tabs>
        <w:rPr>
          <w:rFonts w:ascii="Times New Roman" w:hAnsi="Times New Roman"/>
          <w:noProof/>
          <w:sz w:val="24"/>
          <w:szCs w:val="24"/>
          <w:lang w:val="en-GB"/>
        </w:rPr>
      </w:pPr>
      <w:r w:rsidRPr="00CE24AD">
        <w:rPr>
          <w:rFonts w:ascii="Times New Roman" w:hAnsi="Times New Roman"/>
          <w:noProof/>
          <w:sz w:val="24"/>
          <w:szCs w:val="24"/>
          <w:lang w:val="en-GB"/>
        </w:rPr>
        <w:t>The economic system - Economic laws - Production of goods &amp; services -Demand - Elasticity of demand - Supply - Determination of price - Markets - Perfect &amp; imperfect competition - Profit - Competition - Monopoly – Restrictive Practices - The entrepreneur - Commerce &amp; industry - Business &amp; public structures - Business performance - Theory of value - National income &amp; expenditure - Trade cycle - International trade - Population - Wages - Rent - Interest - Credit - Money - Central banks - Commercial banks - The capital market - Marco economics - Balance of  payments - Public finance - The business unit as entity &amp; as a going concern</w:t>
      </w:r>
    </w:p>
    <w:p w14:paraId="49069592" w14:textId="77777777" w:rsidR="00277630" w:rsidRPr="00CE24AD" w:rsidRDefault="00277630" w:rsidP="00867E9D">
      <w:pPr>
        <w:tabs>
          <w:tab w:val="left" w:pos="1980"/>
        </w:tabs>
        <w:rPr>
          <w:rFonts w:ascii="Times New Roman" w:hAnsi="Times New Roman"/>
          <w:noProof/>
          <w:sz w:val="24"/>
          <w:szCs w:val="24"/>
          <w:lang w:val="en-GB"/>
        </w:rPr>
      </w:pPr>
    </w:p>
    <w:p w14:paraId="1CA4E3D3" w14:textId="77777777" w:rsidR="00E43F80" w:rsidRPr="007649FD" w:rsidRDefault="00E43F80" w:rsidP="00867E9D">
      <w:pPr>
        <w:rPr>
          <w:rFonts w:ascii="Times New Roman" w:hAnsi="Times New Roman"/>
          <w:b/>
          <w:color w:val="FF0000"/>
          <w:sz w:val="24"/>
          <w:szCs w:val="24"/>
          <w:lang w:val="en-GB"/>
        </w:rPr>
      </w:pPr>
      <w:r w:rsidRPr="007649FD">
        <w:rPr>
          <w:rFonts w:ascii="Times New Roman" w:hAnsi="Times New Roman"/>
          <w:b/>
          <w:color w:val="FF0000"/>
          <w:sz w:val="24"/>
          <w:szCs w:val="24"/>
          <w:lang w:val="en-GB"/>
        </w:rPr>
        <w:t xml:space="preserve">LESSON OUTCOMES: </w:t>
      </w:r>
    </w:p>
    <w:p w14:paraId="7CC4CAB3" w14:textId="77777777" w:rsidR="00867E9D" w:rsidRPr="00CE24AD" w:rsidRDefault="00A662EE" w:rsidP="00867E9D">
      <w:pPr>
        <w:rPr>
          <w:rFonts w:ascii="Times New Roman" w:hAnsi="Times New Roman"/>
          <w:sz w:val="24"/>
          <w:szCs w:val="24"/>
          <w:lang w:val="en-GB"/>
        </w:rPr>
      </w:pPr>
      <w:r w:rsidRPr="00CE24AD">
        <w:rPr>
          <w:rFonts w:ascii="Times New Roman" w:hAnsi="Times New Roman"/>
          <w:sz w:val="24"/>
          <w:szCs w:val="24"/>
          <w:lang w:val="en-GB"/>
        </w:rPr>
        <w:t xml:space="preserve">Candidates will have a strong foundation in micro-economics tools for business decision making. The macroeconomics problems will be covered in the context of business environment.  </w:t>
      </w:r>
    </w:p>
    <w:p w14:paraId="24A125F2" w14:textId="77777777" w:rsidR="00A662EE" w:rsidRPr="00CE24AD" w:rsidRDefault="00A662EE" w:rsidP="00867E9D">
      <w:pPr>
        <w:rPr>
          <w:rFonts w:ascii="Times New Roman" w:hAnsi="Times New Roman"/>
          <w:sz w:val="24"/>
          <w:szCs w:val="24"/>
          <w:lang w:val="en-GB"/>
        </w:rPr>
      </w:pPr>
    </w:p>
    <w:p w14:paraId="55398490"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4:</w:t>
      </w:r>
    </w:p>
    <w:p w14:paraId="1A9F6560" w14:textId="77777777" w:rsidR="00277630" w:rsidRPr="00CE24AD" w:rsidRDefault="00277630" w:rsidP="00867E9D">
      <w:pPr>
        <w:tabs>
          <w:tab w:val="left" w:pos="1980"/>
        </w:tabs>
        <w:rPr>
          <w:rFonts w:ascii="Times New Roman" w:hAnsi="Times New Roman"/>
          <w:b/>
          <w:sz w:val="24"/>
          <w:szCs w:val="24"/>
          <w:lang w:val="en-GB"/>
        </w:rPr>
      </w:pPr>
      <w:r w:rsidRPr="00CE24AD">
        <w:rPr>
          <w:rFonts w:ascii="Times New Roman" w:hAnsi="Times New Roman"/>
          <w:b/>
          <w:noProof/>
          <w:sz w:val="24"/>
          <w:szCs w:val="24"/>
          <w:lang w:val="en-GB"/>
        </w:rPr>
        <w:t>PRINCIPLES OF MARKETING</w:t>
      </w:r>
    </w:p>
    <w:p w14:paraId="7000DE47" w14:textId="77777777" w:rsidR="00277630" w:rsidRPr="00CE24AD" w:rsidRDefault="00277630" w:rsidP="00867E9D">
      <w:pPr>
        <w:rPr>
          <w:rFonts w:ascii="Times New Roman" w:hAnsi="Times New Roman"/>
          <w:b/>
          <w:sz w:val="24"/>
          <w:szCs w:val="24"/>
          <w:lang w:val="en-GB"/>
        </w:rPr>
      </w:pPr>
    </w:p>
    <w:p w14:paraId="6C5C31CB"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27EF1715" w14:textId="77777777" w:rsidR="00277630" w:rsidRPr="00CE24AD" w:rsidRDefault="00277630" w:rsidP="00867E9D">
      <w:pPr>
        <w:rPr>
          <w:rFonts w:ascii="Times New Roman" w:hAnsi="Times New Roman"/>
          <w:noProof/>
          <w:sz w:val="24"/>
          <w:szCs w:val="24"/>
          <w:lang w:val="en-GB"/>
        </w:rPr>
      </w:pPr>
      <w:r w:rsidRPr="00CE24AD">
        <w:rPr>
          <w:rFonts w:ascii="Times New Roman" w:hAnsi="Times New Roman"/>
          <w:noProof/>
          <w:sz w:val="24"/>
          <w:szCs w:val="24"/>
          <w:lang w:val="en-GB"/>
        </w:rPr>
        <w:t>The marketing concept - The marketing environment - Demand &amp; competition - Definition of markets - Market information requirements - The marketing mix - Price formulation &amp; strategies - Market research methods - Channels of distribution - Sales promotion &amp; advertising - The sales function - Sales forecasting - Product policy - Product life cycle - Research &amp; development - Product mix Market positioning - Product branding, packaging &amp; image - New product development - After-sales policy - Product &amp; brand management - Market entry methods - Market penetration methods - Markets segmentation - Human behaviour &amp; marketing - Public relations - Financial aspects of marketing - The marketing plan - Monitoring &amp; control - Structure &amp; organisation of the marketing department.</w:t>
      </w:r>
    </w:p>
    <w:p w14:paraId="1A554E7B" w14:textId="77777777" w:rsidR="00277630" w:rsidRPr="00CE24AD" w:rsidRDefault="00277630" w:rsidP="00867E9D">
      <w:pPr>
        <w:rPr>
          <w:rFonts w:ascii="Times New Roman" w:hAnsi="Times New Roman"/>
          <w:noProof/>
          <w:sz w:val="24"/>
          <w:szCs w:val="24"/>
          <w:lang w:val="en-GB"/>
        </w:rPr>
      </w:pPr>
    </w:p>
    <w:p w14:paraId="55B093F5" w14:textId="77777777" w:rsidR="00277630" w:rsidRPr="007649FD" w:rsidRDefault="00A4109E" w:rsidP="00867E9D">
      <w:pPr>
        <w:rPr>
          <w:rFonts w:ascii="Times New Roman" w:hAnsi="Times New Roman"/>
          <w:b/>
          <w:noProof/>
          <w:color w:val="FF0000"/>
          <w:sz w:val="24"/>
          <w:szCs w:val="24"/>
          <w:lang w:val="en-GB"/>
        </w:rPr>
      </w:pPr>
      <w:r w:rsidRPr="007649FD">
        <w:rPr>
          <w:rFonts w:ascii="Times New Roman" w:hAnsi="Times New Roman"/>
          <w:b/>
          <w:noProof/>
          <w:color w:val="FF0000"/>
          <w:sz w:val="24"/>
          <w:szCs w:val="24"/>
          <w:lang w:val="en-GB"/>
        </w:rPr>
        <w:t>LESSON OUTCOMES:</w:t>
      </w:r>
    </w:p>
    <w:p w14:paraId="7228FE95" w14:textId="77777777" w:rsidR="00A4109E" w:rsidRPr="00CE24AD" w:rsidRDefault="007634DF" w:rsidP="00867E9D">
      <w:pPr>
        <w:rPr>
          <w:rFonts w:ascii="Times New Roman" w:hAnsi="Times New Roman"/>
          <w:noProof/>
          <w:sz w:val="24"/>
          <w:szCs w:val="24"/>
          <w:lang w:val="en-GB"/>
        </w:rPr>
      </w:pPr>
      <w:r>
        <w:rPr>
          <w:rFonts w:ascii="Times New Roman" w:hAnsi="Times New Roman"/>
          <w:noProof/>
          <w:sz w:val="24"/>
          <w:szCs w:val="24"/>
          <w:lang w:val="en-GB"/>
        </w:rPr>
        <w:t>Candiates will learn how to formulate</w:t>
      </w:r>
      <w:r w:rsidR="00CE24AD" w:rsidRPr="00CE24AD">
        <w:rPr>
          <w:rFonts w:ascii="Times New Roman" w:hAnsi="Times New Roman"/>
          <w:noProof/>
          <w:sz w:val="24"/>
          <w:szCs w:val="24"/>
          <w:lang w:val="en-GB"/>
        </w:rPr>
        <w:t xml:space="preserve"> marketing</w:t>
      </w:r>
      <w:r w:rsidR="0053621E">
        <w:rPr>
          <w:rFonts w:ascii="Times New Roman" w:hAnsi="Times New Roman"/>
          <w:noProof/>
          <w:sz w:val="24"/>
          <w:szCs w:val="24"/>
          <w:lang w:val="en-GB"/>
        </w:rPr>
        <w:t xml:space="preserve"> mix</w:t>
      </w:r>
      <w:r>
        <w:rPr>
          <w:rFonts w:ascii="Times New Roman" w:hAnsi="Times New Roman"/>
          <w:noProof/>
          <w:sz w:val="24"/>
          <w:szCs w:val="24"/>
          <w:lang w:val="en-GB"/>
        </w:rPr>
        <w:t>, i.e. Product, Place, Promotion, Price</w:t>
      </w:r>
      <w:r w:rsidR="0053621E">
        <w:rPr>
          <w:rFonts w:ascii="Times New Roman" w:hAnsi="Times New Roman"/>
          <w:noProof/>
          <w:sz w:val="24"/>
          <w:szCs w:val="24"/>
          <w:lang w:val="en-GB"/>
        </w:rPr>
        <w:t xml:space="preserve">, for any industry. </w:t>
      </w:r>
    </w:p>
    <w:p w14:paraId="29BB9F81" w14:textId="77777777" w:rsidR="00CE24AD" w:rsidRPr="00CE24AD" w:rsidRDefault="00CE24AD" w:rsidP="00867E9D">
      <w:pPr>
        <w:rPr>
          <w:rFonts w:ascii="Times New Roman" w:hAnsi="Times New Roman"/>
          <w:noProof/>
          <w:sz w:val="24"/>
          <w:szCs w:val="24"/>
          <w:lang w:val="en-GB"/>
        </w:rPr>
      </w:pPr>
    </w:p>
    <w:p w14:paraId="1DE2D7A1" w14:textId="77777777" w:rsidR="00CE24AD" w:rsidRPr="00CE24AD" w:rsidRDefault="00CE24AD" w:rsidP="00867E9D">
      <w:pPr>
        <w:rPr>
          <w:rFonts w:ascii="Times New Roman" w:hAnsi="Times New Roman"/>
          <w:noProof/>
          <w:sz w:val="24"/>
          <w:szCs w:val="24"/>
          <w:lang w:val="en-GB"/>
        </w:rPr>
      </w:pPr>
    </w:p>
    <w:p w14:paraId="22770512"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4B0A4540" w14:textId="77777777" w:rsidR="00277630" w:rsidRPr="00CE24AD" w:rsidRDefault="00277630" w:rsidP="00867E9D">
      <w:pPr>
        <w:tabs>
          <w:tab w:val="left" w:pos="1980"/>
        </w:tabs>
        <w:rPr>
          <w:rFonts w:ascii="Times New Roman" w:hAnsi="Times New Roman"/>
          <w:b/>
          <w:sz w:val="24"/>
          <w:szCs w:val="24"/>
          <w:lang w:val="en-GB"/>
        </w:rPr>
      </w:pPr>
      <w:r w:rsidRPr="00CE24AD">
        <w:rPr>
          <w:rFonts w:ascii="Times New Roman" w:hAnsi="Times New Roman"/>
          <w:b/>
          <w:noProof/>
          <w:sz w:val="24"/>
          <w:szCs w:val="24"/>
          <w:lang w:val="en-GB"/>
        </w:rPr>
        <w:t>COMMUNICATION IN BUSINESS</w:t>
      </w:r>
    </w:p>
    <w:p w14:paraId="640F8D8D" w14:textId="77777777" w:rsidR="00277630" w:rsidRPr="00CE24AD" w:rsidRDefault="00277630" w:rsidP="00867E9D">
      <w:pPr>
        <w:rPr>
          <w:rFonts w:ascii="Times New Roman" w:hAnsi="Times New Roman"/>
          <w:b/>
          <w:sz w:val="24"/>
          <w:szCs w:val="24"/>
          <w:lang w:val="en-GB"/>
        </w:rPr>
      </w:pPr>
    </w:p>
    <w:p w14:paraId="43B64A3E"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434AF534" w14:textId="77777777" w:rsidR="00277630" w:rsidRPr="00CE24AD" w:rsidRDefault="00277630" w:rsidP="00867E9D">
      <w:pPr>
        <w:rPr>
          <w:rFonts w:ascii="Times New Roman" w:hAnsi="Times New Roman"/>
          <w:noProof/>
          <w:sz w:val="24"/>
          <w:szCs w:val="24"/>
          <w:lang w:val="en-GB"/>
        </w:rPr>
      </w:pPr>
      <w:r w:rsidRPr="00CE24AD">
        <w:rPr>
          <w:rFonts w:ascii="Times New Roman" w:hAnsi="Times New Roman"/>
          <w:noProof/>
          <w:sz w:val="24"/>
          <w:szCs w:val="24"/>
          <w:lang w:val="en-GB"/>
        </w:rPr>
        <w:t>Importance of effective communication – Language - Timing - Communication media - Mental attitude – Opinion &amp; fact – Clarity of thought – Subjectivity &amp; Objectivity – Perception &amp; understanding – Barriers to communication – Intellectual, cultural &amp; attitudal influences – Motivation – Organisation of informaton - Methods of communication  The two-way communicational process – Organisational inter-lines of communication – Vertical, quasi-vertical &amp; horizontal communication – Influence of status &amp; authority – Body Language – Communicating company image – External communications – Letters – Telex – Facsimile – Telephone – Telegrams – Film – Computer link – Public Speaking &amp; presentations – Interviews – Internal communication methods – Memoranda – Reports – Internal relephone – Charts, graphs &amp; diagrams – Discussions, seminars &amp; meeting – Training – Personal contact –Libraries –Effective listening &amp; reading – Retention of received communication – Color communication.</w:t>
      </w:r>
    </w:p>
    <w:p w14:paraId="2DADAD13" w14:textId="77777777" w:rsidR="00277630" w:rsidRPr="00CE24AD" w:rsidRDefault="00277630" w:rsidP="00867E9D">
      <w:pPr>
        <w:rPr>
          <w:rFonts w:ascii="Times New Roman" w:hAnsi="Times New Roman"/>
          <w:noProof/>
          <w:sz w:val="24"/>
          <w:szCs w:val="24"/>
          <w:lang w:val="en-GB"/>
        </w:rPr>
      </w:pPr>
    </w:p>
    <w:p w14:paraId="7AD57BEE" w14:textId="77777777" w:rsidR="00277630" w:rsidRPr="007649FD" w:rsidRDefault="00C442C7" w:rsidP="00867E9D">
      <w:pPr>
        <w:rPr>
          <w:rFonts w:ascii="Times New Roman" w:hAnsi="Times New Roman"/>
          <w:b/>
          <w:noProof/>
          <w:color w:val="FF0000"/>
          <w:sz w:val="24"/>
          <w:szCs w:val="24"/>
          <w:lang w:val="en-GB"/>
        </w:rPr>
      </w:pPr>
      <w:r w:rsidRPr="007649FD">
        <w:rPr>
          <w:rFonts w:ascii="Times New Roman" w:hAnsi="Times New Roman"/>
          <w:b/>
          <w:noProof/>
          <w:color w:val="FF0000"/>
          <w:sz w:val="24"/>
          <w:szCs w:val="24"/>
          <w:lang w:val="en-GB"/>
        </w:rPr>
        <w:t>LESSON OUTCOMES:</w:t>
      </w:r>
    </w:p>
    <w:p w14:paraId="6B0044FB" w14:textId="77777777" w:rsidR="00C442C7" w:rsidRDefault="00C442C7" w:rsidP="00867E9D">
      <w:pPr>
        <w:rPr>
          <w:rFonts w:ascii="Times New Roman" w:hAnsi="Times New Roman"/>
          <w:noProof/>
          <w:sz w:val="24"/>
          <w:szCs w:val="24"/>
          <w:lang w:val="en-GB"/>
        </w:rPr>
      </w:pPr>
      <w:r>
        <w:rPr>
          <w:rFonts w:ascii="Times New Roman" w:hAnsi="Times New Roman"/>
          <w:noProof/>
          <w:sz w:val="24"/>
          <w:szCs w:val="24"/>
          <w:lang w:val="en-GB"/>
        </w:rPr>
        <w:t xml:space="preserve">Candidates will gain how to communication effectively in the business enivironment. </w:t>
      </w:r>
      <w:r>
        <w:rPr>
          <w:rFonts w:ascii="Times New Roman" w:hAnsi="Times New Roman"/>
          <w:noProof/>
          <w:sz w:val="24"/>
          <w:szCs w:val="24"/>
          <w:lang w:val="en-GB"/>
        </w:rPr>
        <w:lastRenderedPageBreak/>
        <w:t xml:space="preserve">Various types of report writing and presentation skills will be covered. </w:t>
      </w:r>
    </w:p>
    <w:p w14:paraId="04634434" w14:textId="77777777" w:rsidR="00C442C7" w:rsidRDefault="00C442C7" w:rsidP="00867E9D">
      <w:pPr>
        <w:rPr>
          <w:rFonts w:ascii="Times New Roman" w:hAnsi="Times New Roman"/>
          <w:noProof/>
          <w:sz w:val="24"/>
          <w:szCs w:val="24"/>
          <w:lang w:val="en-GB"/>
        </w:rPr>
      </w:pPr>
    </w:p>
    <w:p w14:paraId="6F3C2B78" w14:textId="77777777" w:rsidR="00C442C7" w:rsidRPr="00CE24AD" w:rsidRDefault="00C442C7" w:rsidP="00867E9D">
      <w:pPr>
        <w:rPr>
          <w:rFonts w:ascii="Times New Roman" w:hAnsi="Times New Roman"/>
          <w:noProof/>
          <w:sz w:val="24"/>
          <w:szCs w:val="24"/>
          <w:lang w:val="en-GB"/>
        </w:rPr>
      </w:pPr>
    </w:p>
    <w:p w14:paraId="725C9DB7"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6:</w:t>
      </w:r>
    </w:p>
    <w:p w14:paraId="661B70E3" w14:textId="77777777" w:rsidR="00277630" w:rsidRPr="00CE24AD" w:rsidRDefault="00277630" w:rsidP="00867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PRINCIPLES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PRACTICE OF SELLING</w:t>
      </w:r>
    </w:p>
    <w:p w14:paraId="45C69499" w14:textId="77777777" w:rsidR="00277630" w:rsidRPr="00CE24AD" w:rsidRDefault="00277630" w:rsidP="00867E9D">
      <w:pPr>
        <w:rPr>
          <w:rFonts w:ascii="Times New Roman" w:hAnsi="Times New Roman"/>
          <w:b/>
          <w:sz w:val="24"/>
          <w:szCs w:val="24"/>
          <w:lang w:val="en-GB"/>
        </w:rPr>
      </w:pPr>
    </w:p>
    <w:p w14:paraId="6E3F8D24" w14:textId="77777777" w:rsidR="00277630" w:rsidRPr="00CE24AD" w:rsidRDefault="00277630" w:rsidP="00867E9D">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17169CEF" w14:textId="77777777" w:rsidR="00277630" w:rsidRPr="00CE24AD" w:rsidRDefault="00277630" w:rsidP="00867E9D">
      <w:pPr>
        <w:rPr>
          <w:rFonts w:ascii="Times New Roman" w:hAnsi="Times New Roman"/>
          <w:noProof/>
          <w:sz w:val="24"/>
          <w:szCs w:val="24"/>
          <w:lang w:val="en-GB"/>
        </w:rPr>
      </w:pPr>
      <w:r w:rsidRPr="00CE24AD">
        <w:rPr>
          <w:rFonts w:ascii="Times New Roman" w:hAnsi="Times New Roman"/>
          <w:noProof/>
          <w:sz w:val="24"/>
          <w:szCs w:val="24"/>
          <w:lang w:val="en-GB"/>
        </w:rPr>
        <w:t>Origin &amp; development of selling as a profession - The philosophy of selling - The selling environment - The nature of selling - Personal qualities of a sales executive -Mental attitude for selling - personal motivation - Loyalty to employer &amp; customer -Classification of goods &amp; services - Human behaviour and selling - Communication &amp; selling - Sales forecast, targets &amp; quotas - The selling sequence - Product knowledge - Product features &amp; benefits - Prospecting - Pre-approach planning - Territory &amp; journey planning - Record keeping - The approach - The sales interview - Demonstration - A.I.D.A. - Closing a sale - Leads - Dealing with objections &amp; complaints - Time management - Telephone technique - Sales techniques.</w:t>
      </w:r>
    </w:p>
    <w:p w14:paraId="598F443B" w14:textId="77777777" w:rsidR="00804BDD" w:rsidRDefault="00804BDD" w:rsidP="00867E9D">
      <w:pPr>
        <w:pStyle w:val="BodyText"/>
        <w:spacing w:line="240" w:lineRule="auto"/>
        <w:jc w:val="both"/>
        <w:rPr>
          <w:rFonts w:ascii="Times New Roman" w:eastAsia="SimSun" w:hAnsi="Times New Roman"/>
          <w:b/>
          <w:color w:val="FF0000"/>
          <w:sz w:val="24"/>
          <w:szCs w:val="24"/>
          <w:lang w:val="en-US" w:eastAsia="zh-CN"/>
        </w:rPr>
      </w:pPr>
    </w:p>
    <w:p w14:paraId="6839693E" w14:textId="77777777" w:rsidR="00B4214F" w:rsidRPr="007649FD" w:rsidRDefault="00C442C7" w:rsidP="00867E9D">
      <w:pPr>
        <w:pStyle w:val="BodyText"/>
        <w:spacing w:line="240" w:lineRule="auto"/>
        <w:jc w:val="both"/>
        <w:rPr>
          <w:rFonts w:ascii="Times New Roman" w:eastAsia="SimSun" w:hAnsi="Times New Roman"/>
          <w:color w:val="FF0000"/>
          <w:sz w:val="24"/>
          <w:szCs w:val="24"/>
          <w:lang w:val="en-US" w:eastAsia="zh-CN"/>
        </w:rPr>
      </w:pPr>
      <w:r w:rsidRPr="007649FD">
        <w:rPr>
          <w:rFonts w:ascii="Times New Roman" w:hAnsi="Times New Roman"/>
          <w:b/>
          <w:color w:val="FF0000"/>
          <w:sz w:val="24"/>
          <w:szCs w:val="24"/>
          <w:lang w:val="en-US"/>
        </w:rPr>
        <w:t xml:space="preserve">LESSON </w:t>
      </w:r>
      <w:r w:rsidR="002E0FEC" w:rsidRPr="007649FD">
        <w:rPr>
          <w:rFonts w:ascii="Times New Roman" w:eastAsia="SimSun" w:hAnsi="Times New Roman" w:hint="eastAsia"/>
          <w:b/>
          <w:color w:val="FF0000"/>
          <w:sz w:val="24"/>
          <w:szCs w:val="24"/>
          <w:lang w:val="en-US" w:eastAsia="zh-CN"/>
        </w:rPr>
        <w:t>OUTCOMES:</w:t>
      </w:r>
    </w:p>
    <w:p w14:paraId="7D87593E" w14:textId="77777777" w:rsidR="00B4214F" w:rsidRPr="00CE24AD" w:rsidRDefault="00C442C7" w:rsidP="00867E9D">
      <w:pPr>
        <w:pStyle w:val="BodyText"/>
        <w:spacing w:line="240" w:lineRule="auto"/>
        <w:jc w:val="both"/>
        <w:rPr>
          <w:rFonts w:ascii="Times New Roman" w:hAnsi="Times New Roman"/>
          <w:b/>
          <w:sz w:val="24"/>
          <w:szCs w:val="24"/>
          <w:u w:val="single"/>
        </w:rPr>
      </w:pPr>
      <w:r>
        <w:rPr>
          <w:rFonts w:ascii="Times New Roman" w:hAnsi="Times New Roman"/>
          <w:sz w:val="24"/>
          <w:szCs w:val="24"/>
          <w:lang w:val="en-US"/>
        </w:rPr>
        <w:t>Candidates will learn practical selling techniques for</w:t>
      </w:r>
      <w:r w:rsidR="003364FF">
        <w:rPr>
          <w:rFonts w:ascii="Times New Roman" w:eastAsia="SimSun" w:hAnsi="Times New Roman" w:hint="eastAsia"/>
          <w:sz w:val="24"/>
          <w:szCs w:val="24"/>
          <w:lang w:val="en-US" w:eastAsia="zh-CN"/>
        </w:rPr>
        <w:t xml:space="preserve"> </w:t>
      </w:r>
      <w:r>
        <w:rPr>
          <w:rFonts w:ascii="Times New Roman" w:hAnsi="Times New Roman"/>
          <w:sz w:val="24"/>
          <w:szCs w:val="24"/>
          <w:lang w:val="en-US"/>
        </w:rPr>
        <w:t xml:space="preserve">corporate </w:t>
      </w:r>
      <w:r w:rsidR="003364FF">
        <w:rPr>
          <w:rFonts w:ascii="Times New Roman" w:hAnsi="Times New Roman"/>
          <w:sz w:val="24"/>
          <w:szCs w:val="24"/>
          <w:lang w:val="en-US"/>
        </w:rPr>
        <w:t>sales</w:t>
      </w:r>
      <w:r>
        <w:rPr>
          <w:rFonts w:ascii="Times New Roman" w:hAnsi="Times New Roman"/>
          <w:sz w:val="24"/>
          <w:szCs w:val="24"/>
          <w:lang w:val="en-US"/>
        </w:rPr>
        <w:t xml:space="preserve"> and the application of the marketing concepts in sales and selling process. </w:t>
      </w:r>
    </w:p>
    <w:p w14:paraId="4C77AB0A" w14:textId="77777777" w:rsidR="002C2E61" w:rsidRPr="00CE24AD" w:rsidRDefault="002C2E61" w:rsidP="00867E9D">
      <w:pPr>
        <w:pStyle w:val="BodyText"/>
        <w:spacing w:line="240" w:lineRule="auto"/>
        <w:jc w:val="both"/>
        <w:rPr>
          <w:rFonts w:ascii="Times New Roman" w:hAnsi="Times New Roman"/>
          <w:b/>
          <w:sz w:val="24"/>
          <w:szCs w:val="24"/>
          <w:u w:val="single"/>
        </w:rPr>
      </w:pPr>
    </w:p>
    <w:p w14:paraId="25E980DE" w14:textId="77777777" w:rsidR="002C2E61" w:rsidRPr="00CE24AD" w:rsidRDefault="00C442C7" w:rsidP="00B14CCC">
      <w:pPr>
        <w:rPr>
          <w:rFonts w:ascii="Times New Roman" w:hAnsi="Times New Roman"/>
          <w:b/>
          <w:sz w:val="30"/>
          <w:szCs w:val="30"/>
          <w:u w:val="single"/>
          <w:lang w:val="en-GB"/>
        </w:rPr>
      </w:pPr>
      <w:r>
        <w:rPr>
          <w:rFonts w:ascii="Times New Roman" w:hAnsi="Times New Roman"/>
          <w:b/>
          <w:sz w:val="30"/>
          <w:szCs w:val="30"/>
          <w:u w:val="single"/>
          <w:lang w:val="en-GB"/>
        </w:rPr>
        <w:br w:type="page"/>
      </w:r>
      <w:r w:rsidR="002C2E61" w:rsidRPr="00CE24AD">
        <w:rPr>
          <w:rFonts w:ascii="Times New Roman" w:hAnsi="Times New Roman"/>
          <w:b/>
          <w:sz w:val="30"/>
          <w:szCs w:val="30"/>
          <w:u w:val="single"/>
          <w:lang w:val="en-GB"/>
        </w:rPr>
        <w:lastRenderedPageBreak/>
        <w:t>Advanced Diploma in Business Studies</w:t>
      </w:r>
    </w:p>
    <w:p w14:paraId="0A017D26" w14:textId="77777777" w:rsidR="00A7662E" w:rsidRPr="00804BDD" w:rsidRDefault="00156E85" w:rsidP="00A7662E">
      <w:pPr>
        <w:pStyle w:val="BodyText"/>
        <w:spacing w:line="240" w:lineRule="auto"/>
        <w:jc w:val="both"/>
        <w:rPr>
          <w:rFonts w:ascii="Times New Roman" w:eastAsia="SimSun" w:hAnsi="Times New Roman"/>
          <w:b/>
          <w:sz w:val="28"/>
          <w:szCs w:val="28"/>
          <w:u w:val="single"/>
          <w:lang w:eastAsia="zh-CN"/>
        </w:rPr>
      </w:pPr>
      <w:r>
        <w:rPr>
          <w:rFonts w:ascii="Times New Roman" w:hAnsi="Times New Roman"/>
          <w:b/>
          <w:sz w:val="28"/>
          <w:szCs w:val="28"/>
          <w:u w:val="single"/>
        </w:rPr>
        <w:t>Course details: Full</w:t>
      </w:r>
      <w:r w:rsidR="00315759">
        <w:rPr>
          <w:rFonts w:ascii="Times New Roman" w:eastAsia="SimSun" w:hAnsi="Times New Roman"/>
          <w:b/>
          <w:sz w:val="28"/>
          <w:szCs w:val="28"/>
          <w:u w:val="single"/>
          <w:lang w:val="en-US" w:eastAsia="zh-CN"/>
        </w:rPr>
        <w:t>-T</w:t>
      </w:r>
      <w:r w:rsidR="002C2E61" w:rsidRPr="00CE24AD">
        <w:rPr>
          <w:rFonts w:ascii="Times New Roman" w:hAnsi="Times New Roman"/>
          <w:b/>
          <w:sz w:val="28"/>
          <w:szCs w:val="28"/>
          <w:u w:val="single"/>
        </w:rPr>
        <w:t>ime</w:t>
      </w:r>
      <w:r w:rsidR="00804BDD">
        <w:rPr>
          <w:rFonts w:ascii="Times New Roman" w:eastAsia="SimSun" w:hAnsi="Times New Roman" w:hint="eastAsia"/>
          <w:b/>
          <w:sz w:val="28"/>
          <w:szCs w:val="28"/>
          <w:u w:val="single"/>
          <w:lang w:eastAsia="zh-CN"/>
        </w:rPr>
        <w:t>/Part</w:t>
      </w:r>
      <w:r w:rsidR="00315759">
        <w:rPr>
          <w:rFonts w:ascii="Times New Roman" w:eastAsia="SimSun" w:hAnsi="Times New Roman"/>
          <w:b/>
          <w:sz w:val="28"/>
          <w:szCs w:val="28"/>
          <w:u w:val="single"/>
          <w:lang w:eastAsia="zh-CN"/>
        </w:rPr>
        <w:t>-</w:t>
      </w:r>
      <w:r w:rsidR="00804BDD">
        <w:rPr>
          <w:rFonts w:ascii="Times New Roman" w:eastAsia="SimSun" w:hAnsi="Times New Roman" w:hint="eastAsia"/>
          <w:b/>
          <w:sz w:val="28"/>
          <w:szCs w:val="28"/>
          <w:u w:val="single"/>
          <w:lang w:eastAsia="zh-CN"/>
        </w:rPr>
        <w:t>Time</w:t>
      </w:r>
    </w:p>
    <w:p w14:paraId="762ACCA1" w14:textId="77777777" w:rsidR="002C2E61" w:rsidRPr="00CE24AD" w:rsidRDefault="00A7662E" w:rsidP="000857CF">
      <w:pPr>
        <w:pStyle w:val="Default"/>
        <w:numPr>
          <w:ilvl w:val="0"/>
          <w:numId w:val="6"/>
        </w:numPr>
        <w:jc w:val="both"/>
        <w:rPr>
          <w:rFonts w:ascii="Times New Roman" w:hAnsi="Times New Roman" w:cs="Times New Roman"/>
          <w:lang w:val="en-GB"/>
        </w:rPr>
      </w:pPr>
      <w:r w:rsidRPr="00CE24AD">
        <w:rPr>
          <w:rFonts w:ascii="Times New Roman" w:hAnsi="Times New Roman"/>
          <w:b/>
          <w:bCs/>
          <w:lang w:val="en-GB"/>
        </w:rPr>
        <w:t>Title:</w:t>
      </w:r>
      <w:r w:rsidR="002C2E61" w:rsidRPr="00CE24AD">
        <w:rPr>
          <w:rFonts w:ascii="Times New Roman" w:hAnsi="Times New Roman" w:cs="Times New Roman"/>
          <w:b/>
          <w:bCs/>
          <w:lang w:val="en-GB"/>
        </w:rPr>
        <w:t xml:space="preserve"> </w:t>
      </w:r>
      <w:r w:rsidR="002C2E61" w:rsidRPr="00CE24AD">
        <w:rPr>
          <w:rFonts w:ascii="Times New Roman" w:hAnsi="Times New Roman" w:cs="Times New Roman"/>
          <w:lang w:val="en-GB"/>
        </w:rPr>
        <w:t>Advanced Diploma in Business Studies (Full-Time</w:t>
      </w:r>
      <w:r w:rsidR="00804BDD">
        <w:rPr>
          <w:rFonts w:ascii="Times New Roman" w:hAnsi="Times New Roman" w:cs="Times New Roman" w:hint="eastAsia"/>
          <w:lang w:val="en-GB"/>
        </w:rPr>
        <w:t>/Part-Time</w:t>
      </w:r>
      <w:r w:rsidR="002C2E61" w:rsidRPr="00CE24AD">
        <w:rPr>
          <w:rFonts w:ascii="Times New Roman" w:hAnsi="Times New Roman" w:cs="Times New Roman"/>
          <w:lang w:val="en-GB"/>
        </w:rPr>
        <w:t xml:space="preserve">) </w:t>
      </w:r>
    </w:p>
    <w:p w14:paraId="62F934AC" w14:textId="77777777" w:rsidR="002C2E61" w:rsidRPr="00CE24AD" w:rsidRDefault="002C2E61" w:rsidP="00B14CCC">
      <w:pPr>
        <w:pStyle w:val="Default"/>
        <w:jc w:val="both"/>
        <w:rPr>
          <w:rFonts w:ascii="Times New Roman" w:hAnsi="Times New Roman" w:cs="Times New Roman"/>
          <w:lang w:val="en-GB"/>
        </w:rPr>
      </w:pPr>
    </w:p>
    <w:p w14:paraId="0D6691D0" w14:textId="77777777" w:rsidR="002C2E61" w:rsidRPr="00CE24AD" w:rsidRDefault="002C2E61" w:rsidP="000857CF">
      <w:pPr>
        <w:pStyle w:val="Default"/>
        <w:numPr>
          <w:ilvl w:val="0"/>
          <w:numId w:val="6"/>
        </w:numPr>
        <w:jc w:val="both"/>
        <w:rPr>
          <w:rFonts w:ascii="Times New Roman" w:hAnsi="Times New Roman" w:cs="Times New Roman"/>
          <w:lang w:val="en-GB"/>
        </w:rPr>
      </w:pPr>
      <w:r w:rsidRPr="00CE24AD">
        <w:rPr>
          <w:rFonts w:ascii="Times New Roman" w:hAnsi="Times New Roman" w:cs="Times New Roman"/>
          <w:b/>
          <w:bCs/>
          <w:lang w:val="en-GB"/>
        </w:rPr>
        <w:t xml:space="preserve">Origin of the course/Examination (Test) prepared for: </w:t>
      </w:r>
      <w:smartTag w:uri="urn:schemas-microsoft-com:office:smarttags" w:element="place">
        <w:smartTag w:uri="urn:schemas-microsoft-com:office:smarttags" w:element="PlaceName">
          <w:r w:rsidRPr="00CE24AD">
            <w:rPr>
              <w:rFonts w:ascii="Times New Roman" w:hAnsi="Times New Roman" w:cs="Times New Roman"/>
              <w:lang w:val="en-GB"/>
            </w:rPr>
            <w:t>Ashford</w:t>
          </w:r>
        </w:smartTag>
        <w:r w:rsidRPr="00CE24AD">
          <w:rPr>
            <w:rFonts w:ascii="Times New Roman" w:hAnsi="Times New Roman" w:cs="Times New Roman"/>
            <w:lang w:val="en-GB"/>
          </w:rPr>
          <w:t xml:space="preserve"> </w:t>
        </w:r>
        <w:smartTag w:uri="urn:schemas-microsoft-com:office:smarttags" w:element="PlaceType">
          <w:r w:rsidRPr="00CE24AD">
            <w:rPr>
              <w:rFonts w:ascii="Times New Roman" w:hAnsi="Times New Roman" w:cs="Times New Roman"/>
              <w:lang w:val="en-GB"/>
            </w:rPr>
            <w:t>College</w:t>
          </w:r>
        </w:smartTag>
      </w:smartTag>
      <w:r w:rsidRPr="00CE24AD">
        <w:rPr>
          <w:rFonts w:ascii="Times New Roman" w:hAnsi="Times New Roman" w:cs="Times New Roman"/>
          <w:lang w:val="en-GB"/>
        </w:rPr>
        <w:t xml:space="preserve"> of Management &amp; Technology Pte. Ltd </w:t>
      </w:r>
    </w:p>
    <w:p w14:paraId="32F49E8C" w14:textId="77777777" w:rsidR="00A7662E" w:rsidRPr="00CE24AD" w:rsidRDefault="00A7662E" w:rsidP="00B14CCC">
      <w:pPr>
        <w:pStyle w:val="Default"/>
        <w:jc w:val="both"/>
        <w:rPr>
          <w:rFonts w:ascii="Times New Roman" w:hAnsi="Times New Roman" w:cs="Times New Roman"/>
          <w:lang w:val="en-GB"/>
        </w:rPr>
      </w:pPr>
    </w:p>
    <w:p w14:paraId="6D732D5C" w14:textId="77777777" w:rsidR="002C2E61" w:rsidRPr="00CE24AD" w:rsidRDefault="002C2E61" w:rsidP="000857CF">
      <w:pPr>
        <w:pStyle w:val="Default"/>
        <w:numPr>
          <w:ilvl w:val="0"/>
          <w:numId w:val="6"/>
        </w:numPr>
        <w:jc w:val="both"/>
        <w:rPr>
          <w:rFonts w:ascii="Times New Roman" w:hAnsi="Times New Roman" w:cs="Times New Roman"/>
          <w:lang w:val="en-GB"/>
        </w:rPr>
      </w:pPr>
      <w:r w:rsidRPr="00CE24AD">
        <w:rPr>
          <w:rFonts w:ascii="Times New Roman" w:hAnsi="Times New Roman" w:cs="Times New Roman"/>
          <w:b/>
          <w:bCs/>
          <w:lang w:val="en-GB"/>
        </w:rPr>
        <w:t xml:space="preserve">Aims &amp; Objectives/Expected Outcomes: </w:t>
      </w:r>
    </w:p>
    <w:p w14:paraId="76A00DB7" w14:textId="77777777" w:rsidR="00A7662E" w:rsidRPr="00CE24AD" w:rsidRDefault="005A0172" w:rsidP="00A7662E">
      <w:pPr>
        <w:pStyle w:val="Default"/>
        <w:ind w:left="420"/>
        <w:jc w:val="both"/>
        <w:rPr>
          <w:rFonts w:ascii="Times New Roman" w:hAnsi="Times New Roman" w:cs="Times New Roman"/>
          <w:lang w:val="en-GB"/>
        </w:rPr>
      </w:pPr>
      <w:r>
        <w:rPr>
          <w:rFonts w:ascii="Times New Roman" w:hAnsi="Times New Roman" w:cs="Times New Roman"/>
          <w:lang w:val="en-GB"/>
        </w:rPr>
        <w:t>The Aims of this course are</w:t>
      </w:r>
      <w:r w:rsidR="002C2E61" w:rsidRPr="00CE24AD">
        <w:rPr>
          <w:rFonts w:ascii="Times New Roman" w:hAnsi="Times New Roman" w:cs="Times New Roman"/>
          <w:lang w:val="en-GB"/>
        </w:rPr>
        <w:t xml:space="preserve"> to help candidates to acquire essential business administration knowledge and organizational theories under eight different subjects. </w:t>
      </w:r>
    </w:p>
    <w:p w14:paraId="753B29E0" w14:textId="77777777" w:rsidR="00A7662E" w:rsidRPr="00CE24AD" w:rsidRDefault="00A7662E" w:rsidP="00A7662E">
      <w:pPr>
        <w:pStyle w:val="Default"/>
        <w:jc w:val="both"/>
        <w:rPr>
          <w:rFonts w:ascii="Times New Roman" w:hAnsi="Times New Roman" w:cs="Times New Roman"/>
          <w:lang w:val="en-GB"/>
        </w:rPr>
      </w:pPr>
    </w:p>
    <w:p w14:paraId="79C27513" w14:textId="77777777" w:rsidR="002C2E61" w:rsidRPr="00CE24AD" w:rsidRDefault="002C2E61" w:rsidP="000857CF">
      <w:pPr>
        <w:pStyle w:val="Default"/>
        <w:numPr>
          <w:ilvl w:val="0"/>
          <w:numId w:val="6"/>
        </w:numPr>
        <w:jc w:val="both"/>
        <w:rPr>
          <w:rFonts w:ascii="Times New Roman" w:hAnsi="Times New Roman" w:cs="Times New Roman"/>
          <w:lang w:val="en-GB"/>
        </w:rPr>
      </w:pPr>
      <w:r w:rsidRPr="00CE24AD">
        <w:rPr>
          <w:rFonts w:ascii="Times New Roman" w:hAnsi="Times New Roman" w:cs="Times New Roman"/>
          <w:b/>
          <w:bCs/>
          <w:lang w:val="en-GB"/>
        </w:rPr>
        <w:t xml:space="preserve">Target Students/Admission Requirements: </w:t>
      </w:r>
    </w:p>
    <w:p w14:paraId="3412601A" w14:textId="77777777" w:rsidR="002C2E61" w:rsidRPr="00CE24AD" w:rsidRDefault="002C2E61" w:rsidP="00A7662E">
      <w:pPr>
        <w:pStyle w:val="Default"/>
        <w:ind w:firstLine="420"/>
        <w:jc w:val="both"/>
        <w:rPr>
          <w:rFonts w:ascii="Times New Roman" w:hAnsi="Times New Roman" w:cs="Times New Roman"/>
          <w:lang w:val="en-GB"/>
        </w:rPr>
      </w:pPr>
      <w:r w:rsidRPr="00CE24AD">
        <w:rPr>
          <w:rFonts w:ascii="Times New Roman" w:hAnsi="Times New Roman" w:cs="Times New Roman"/>
          <w:lang w:val="en-GB"/>
        </w:rPr>
        <w:t xml:space="preserve">The admission requirements are: </w:t>
      </w:r>
    </w:p>
    <w:p w14:paraId="3FFD8536" w14:textId="77777777" w:rsidR="002C2E61" w:rsidRPr="00CE24AD" w:rsidRDefault="00A7662E"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18 y</w:t>
      </w:r>
      <w:r w:rsidR="002C2E61" w:rsidRPr="00CE24AD">
        <w:rPr>
          <w:rFonts w:ascii="Times New Roman" w:hAnsi="Times New Roman"/>
          <w:sz w:val="24"/>
          <w:szCs w:val="24"/>
          <w:lang w:val="en-GB"/>
        </w:rPr>
        <w:t xml:space="preserve">ears old and above or </w:t>
      </w:r>
    </w:p>
    <w:p w14:paraId="7BEC3232" w14:textId="77777777" w:rsidR="002C2E61" w:rsidRPr="00CE24AD" w:rsidRDefault="002C2E61"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Must have obtained the Diploma in Business Studies (or its equivalent). </w:t>
      </w:r>
    </w:p>
    <w:p w14:paraId="2F4E903E" w14:textId="77777777" w:rsidR="002C2E61" w:rsidRPr="00CE24AD" w:rsidRDefault="002C2E61"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At least IELTS 5.5 or a pass in GCE ‘O’ level English or equivalent. </w:t>
      </w:r>
    </w:p>
    <w:p w14:paraId="74005989" w14:textId="77777777" w:rsidR="002C2E61" w:rsidRPr="00CE24AD" w:rsidRDefault="002C2E61" w:rsidP="00B14CCC">
      <w:pPr>
        <w:pStyle w:val="Default"/>
        <w:jc w:val="both"/>
        <w:rPr>
          <w:rFonts w:ascii="Times New Roman" w:hAnsi="Times New Roman" w:cs="Times New Roman"/>
          <w:lang w:val="en-GB"/>
        </w:rPr>
      </w:pPr>
    </w:p>
    <w:p w14:paraId="4C77D3C1" w14:textId="77777777" w:rsidR="002C2E61" w:rsidRPr="00CE24AD" w:rsidRDefault="002C2E61" w:rsidP="00A7662E">
      <w:pPr>
        <w:pStyle w:val="Default"/>
        <w:ind w:left="420"/>
        <w:jc w:val="both"/>
        <w:rPr>
          <w:rFonts w:ascii="Times New Roman" w:hAnsi="Times New Roman" w:cs="Times New Roman"/>
          <w:lang w:val="en-GB"/>
        </w:rPr>
      </w:pPr>
      <w:r w:rsidRPr="00CE24AD">
        <w:rPr>
          <w:rFonts w:ascii="Times New Roman" w:hAnsi="Times New Roman" w:cs="Times New Roman"/>
          <w:lang w:val="en-GB"/>
        </w:rPr>
        <w:t xml:space="preserve">The Academic Board may at its discretion, allow exemption from the above entry requirements, to mature candidates aged 25 years or over, possessing an adequate level of education and practical business experience. </w:t>
      </w:r>
    </w:p>
    <w:p w14:paraId="2C037E0A" w14:textId="77777777" w:rsidR="00A7662E" w:rsidRPr="00CE24AD" w:rsidRDefault="00A7662E" w:rsidP="00B14CCC">
      <w:pPr>
        <w:pStyle w:val="Default"/>
        <w:jc w:val="both"/>
        <w:rPr>
          <w:rFonts w:ascii="Times New Roman" w:hAnsi="Times New Roman" w:cs="Times New Roman"/>
          <w:lang w:val="en-GB"/>
        </w:rPr>
      </w:pPr>
    </w:p>
    <w:p w14:paraId="1D0700D4" w14:textId="77777777" w:rsidR="002C2E61" w:rsidRPr="00CE24AD" w:rsidRDefault="002C2E61" w:rsidP="000857CF">
      <w:pPr>
        <w:pStyle w:val="Default"/>
        <w:numPr>
          <w:ilvl w:val="0"/>
          <w:numId w:val="6"/>
        </w:numPr>
        <w:jc w:val="both"/>
        <w:rPr>
          <w:rFonts w:ascii="Times New Roman" w:hAnsi="Times New Roman" w:cs="Times New Roman"/>
          <w:lang w:val="en-GB"/>
        </w:rPr>
      </w:pPr>
      <w:r w:rsidRPr="00CE24AD">
        <w:rPr>
          <w:rFonts w:ascii="Times New Roman" w:hAnsi="Times New Roman" w:cs="Times New Roman"/>
          <w:b/>
          <w:bCs/>
          <w:lang w:val="en-GB"/>
        </w:rPr>
        <w:t xml:space="preserve">Total Course Duration/Weekly Instruction Hours (time-table): </w:t>
      </w:r>
    </w:p>
    <w:p w14:paraId="30B78B86" w14:textId="77777777" w:rsidR="002C2E61" w:rsidRDefault="00804BDD" w:rsidP="007F642F">
      <w:pPr>
        <w:pStyle w:val="Default"/>
        <w:ind w:firstLine="420"/>
        <w:jc w:val="both"/>
        <w:rPr>
          <w:rFonts w:ascii="Times New Roman" w:hAnsi="Times New Roman" w:cs="Times New Roman"/>
          <w:lang w:val="en-GB"/>
        </w:rPr>
      </w:pPr>
      <w:r>
        <w:rPr>
          <w:rFonts w:ascii="Times New Roman" w:hAnsi="Times New Roman" w:cs="Times New Roman" w:hint="eastAsia"/>
          <w:lang w:val="en-GB"/>
        </w:rPr>
        <w:t xml:space="preserve">Full-time: </w:t>
      </w:r>
      <w:r w:rsidR="002C2E61" w:rsidRPr="00CE24AD">
        <w:rPr>
          <w:rFonts w:ascii="Times New Roman" w:hAnsi="Times New Roman" w:cs="Times New Roman"/>
          <w:lang w:val="en-GB"/>
        </w:rPr>
        <w:t xml:space="preserve">12 moths/8 sessions a week/3 hrs per session/days or evenings </w:t>
      </w:r>
    </w:p>
    <w:p w14:paraId="0C706A9A" w14:textId="77777777" w:rsidR="00804BDD" w:rsidRDefault="00804BDD" w:rsidP="00804BDD">
      <w:pPr>
        <w:pStyle w:val="BodyText"/>
        <w:tabs>
          <w:tab w:val="left" w:pos="3240"/>
        </w:tabs>
        <w:spacing w:line="240" w:lineRule="auto"/>
        <w:ind w:left="360"/>
        <w:jc w:val="both"/>
        <w:rPr>
          <w:rFonts w:ascii="Times New Roman" w:hAnsi="Times New Roman"/>
          <w:sz w:val="24"/>
          <w:szCs w:val="24"/>
        </w:rPr>
      </w:pPr>
      <w:r>
        <w:rPr>
          <w:rFonts w:ascii="Times New Roman" w:eastAsia="SimSun" w:hAnsi="Times New Roman" w:hint="eastAsia"/>
          <w:sz w:val="24"/>
          <w:szCs w:val="24"/>
          <w:lang w:eastAsia="zh-CN"/>
        </w:rPr>
        <w:t xml:space="preserve"> </w:t>
      </w:r>
      <w:r>
        <w:rPr>
          <w:rFonts w:ascii="Times New Roman" w:hAnsi="Times New Roman"/>
          <w:sz w:val="24"/>
          <w:szCs w:val="24"/>
        </w:rPr>
        <w:t xml:space="preserve">Part-time: 12 months/2 sessions a week/2 hrs per session/days or evenings </w:t>
      </w:r>
    </w:p>
    <w:p w14:paraId="4FB63E08" w14:textId="77777777" w:rsidR="00A7662E" w:rsidRPr="00CE24AD" w:rsidRDefault="00A7662E" w:rsidP="00B14CCC">
      <w:pPr>
        <w:pStyle w:val="Default"/>
        <w:jc w:val="both"/>
        <w:rPr>
          <w:rFonts w:ascii="Times New Roman" w:hAnsi="Times New Roman" w:cs="Times New Roman"/>
          <w:b/>
          <w:bCs/>
          <w:lang w:val="en-GB"/>
        </w:rPr>
      </w:pPr>
    </w:p>
    <w:p w14:paraId="1D769991" w14:textId="77777777" w:rsidR="002C2E61" w:rsidRPr="00CE24AD" w:rsidRDefault="002C2E61" w:rsidP="000857CF">
      <w:pPr>
        <w:pStyle w:val="Default"/>
        <w:numPr>
          <w:ilvl w:val="0"/>
          <w:numId w:val="6"/>
        </w:numPr>
        <w:jc w:val="both"/>
        <w:rPr>
          <w:rFonts w:ascii="Times New Roman" w:hAnsi="Times New Roman" w:cs="Times New Roman"/>
          <w:lang w:val="en-GB"/>
        </w:rPr>
      </w:pPr>
      <w:r w:rsidRPr="00CE24AD">
        <w:rPr>
          <w:rFonts w:ascii="Times New Roman" w:hAnsi="Times New Roman" w:cs="Times New Roman"/>
          <w:b/>
          <w:bCs/>
          <w:lang w:val="en-GB"/>
        </w:rPr>
        <w:t xml:space="preserve">Fees/Class Size </w:t>
      </w:r>
    </w:p>
    <w:p w14:paraId="69EE0F4A" w14:textId="77777777" w:rsidR="002C2E61" w:rsidRPr="00CE24AD" w:rsidRDefault="002C2E61" w:rsidP="00A7662E">
      <w:pPr>
        <w:pStyle w:val="Default"/>
        <w:ind w:firstLine="420"/>
        <w:jc w:val="both"/>
        <w:rPr>
          <w:rFonts w:ascii="Times New Roman" w:hAnsi="Times New Roman" w:cs="Times New Roman"/>
          <w:lang w:val="en-GB"/>
        </w:rPr>
      </w:pPr>
      <w:r w:rsidRPr="00CE24AD">
        <w:rPr>
          <w:rFonts w:ascii="Times New Roman" w:hAnsi="Times New Roman" w:cs="Times New Roman"/>
          <w:lang w:val="en-GB"/>
        </w:rPr>
        <w:t xml:space="preserve">Total course fee: $6000 </w:t>
      </w:r>
    </w:p>
    <w:p w14:paraId="6CCD6BE3" w14:textId="77777777" w:rsidR="002C2E61" w:rsidRPr="00CE24AD" w:rsidRDefault="002C2E61" w:rsidP="00A7662E">
      <w:pPr>
        <w:pStyle w:val="Default"/>
        <w:ind w:left="420"/>
        <w:jc w:val="both"/>
        <w:rPr>
          <w:rFonts w:ascii="Times New Roman" w:hAnsi="Times New Roman" w:cs="Times New Roman"/>
          <w:lang w:val="en-GB"/>
        </w:rPr>
      </w:pPr>
      <w:r w:rsidRPr="00CE24AD">
        <w:rPr>
          <w:rFonts w:ascii="Times New Roman" w:hAnsi="Times New Roman" w:cs="Times New Roman"/>
          <w:lang w:val="en-GB"/>
        </w:rPr>
        <w:t xml:space="preserve">Registration fee: $200 </w:t>
      </w:r>
    </w:p>
    <w:p w14:paraId="1FB0D3C9" w14:textId="77777777" w:rsidR="002C2E61" w:rsidRPr="00CE24AD" w:rsidRDefault="002C2E61" w:rsidP="00A7662E">
      <w:pPr>
        <w:pStyle w:val="Default"/>
        <w:ind w:left="420"/>
        <w:jc w:val="both"/>
        <w:rPr>
          <w:rFonts w:ascii="Times New Roman" w:hAnsi="Times New Roman" w:cs="Times New Roman"/>
          <w:lang w:val="en-GB"/>
        </w:rPr>
      </w:pPr>
      <w:r w:rsidRPr="00CE24AD">
        <w:rPr>
          <w:rFonts w:ascii="Times New Roman" w:hAnsi="Times New Roman" w:cs="Times New Roman"/>
          <w:lang w:val="en-GB"/>
        </w:rPr>
        <w:t xml:space="preserve">Minimum and maximum size of each class: </w:t>
      </w:r>
      <w:r w:rsidR="00804BDD">
        <w:rPr>
          <w:rFonts w:ascii="Times New Roman" w:hAnsi="Times New Roman" w:cs="Times New Roman" w:hint="eastAsia"/>
          <w:lang w:val="en-GB"/>
        </w:rPr>
        <w:t>1</w:t>
      </w:r>
      <w:r w:rsidRPr="00CE24AD">
        <w:rPr>
          <w:rFonts w:ascii="Times New Roman" w:hAnsi="Times New Roman" w:cs="Times New Roman"/>
          <w:lang w:val="en-GB"/>
        </w:rPr>
        <w:t xml:space="preserve"> to 15 </w:t>
      </w:r>
    </w:p>
    <w:p w14:paraId="5DB98449" w14:textId="77777777" w:rsidR="00A7662E" w:rsidRPr="00CE24AD" w:rsidRDefault="00A7662E" w:rsidP="00B14CCC">
      <w:pPr>
        <w:pStyle w:val="Default"/>
        <w:jc w:val="both"/>
        <w:rPr>
          <w:rFonts w:ascii="Times New Roman" w:hAnsi="Times New Roman" w:cs="Times New Roman"/>
          <w:b/>
          <w:bCs/>
          <w:lang w:val="en-GB"/>
        </w:rPr>
      </w:pPr>
    </w:p>
    <w:p w14:paraId="3114BC30" w14:textId="77777777" w:rsidR="00804BDD" w:rsidRPr="00804BDD" w:rsidRDefault="00804BDD" w:rsidP="000857CF">
      <w:pPr>
        <w:pStyle w:val="BodyText"/>
        <w:numPr>
          <w:ilvl w:val="0"/>
          <w:numId w:val="6"/>
        </w:numPr>
        <w:spacing w:line="240" w:lineRule="auto"/>
        <w:jc w:val="both"/>
        <w:rPr>
          <w:rFonts w:ascii="Times New Roman" w:eastAsia="SimSun" w:hAnsi="Times New Roman"/>
          <w:b/>
          <w:color w:val="000000"/>
          <w:sz w:val="24"/>
          <w:szCs w:val="24"/>
          <w:lang w:eastAsia="zh-CN"/>
        </w:rPr>
      </w:pPr>
      <w:r w:rsidRPr="00804BDD">
        <w:rPr>
          <w:rFonts w:ascii="Times New Roman" w:hAnsi="Times New Roman"/>
          <w:b/>
          <w:sz w:val="24"/>
          <w:szCs w:val="24"/>
        </w:rPr>
        <w:t xml:space="preserve">Assessment and Graduation Requirements </w:t>
      </w:r>
    </w:p>
    <w:p w14:paraId="038444D9" w14:textId="77777777" w:rsidR="00804BDD" w:rsidRPr="00700857" w:rsidRDefault="00804BDD" w:rsidP="00804BD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0451F048" w14:textId="77777777" w:rsidR="00804BDD" w:rsidRDefault="00804BDD" w:rsidP="00804BD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567BBD84" w14:textId="77777777" w:rsidR="00315759" w:rsidRPr="00700857" w:rsidRDefault="00315759" w:rsidP="00804BDD">
      <w:pPr>
        <w:widowControl/>
        <w:shd w:val="clear" w:color="auto" w:fill="FFFFFF"/>
        <w:spacing w:before="100" w:beforeAutospacing="1" w:after="100" w:afterAutospacing="1"/>
        <w:ind w:left="420"/>
        <w:jc w:val="left"/>
        <w:rPr>
          <w:rFonts w:ascii="Times New Roman" w:hAnsi="Times New Roman"/>
          <w:color w:val="222222"/>
          <w:sz w:val="24"/>
          <w:szCs w:val="24"/>
        </w:rPr>
      </w:pPr>
    </w:p>
    <w:p w14:paraId="6422561B" w14:textId="77777777" w:rsidR="00804BDD" w:rsidRPr="00700857" w:rsidRDefault="00804BDD" w:rsidP="000857CF">
      <w:pPr>
        <w:numPr>
          <w:ilvl w:val="0"/>
          <w:numId w:val="6"/>
        </w:numPr>
        <w:rPr>
          <w:rFonts w:ascii="Times New Roman" w:hAnsi="Times New Roman"/>
          <w:b/>
          <w:sz w:val="24"/>
          <w:szCs w:val="24"/>
        </w:rPr>
      </w:pPr>
      <w:r w:rsidRPr="00700857">
        <w:rPr>
          <w:rFonts w:ascii="Times New Roman" w:hAnsi="Times New Roman" w:hint="eastAsia"/>
          <w:b/>
          <w:sz w:val="24"/>
          <w:szCs w:val="24"/>
        </w:rPr>
        <w:lastRenderedPageBreak/>
        <w:t>Teaching Mode</w:t>
      </w:r>
    </w:p>
    <w:p w14:paraId="144E2BE5" w14:textId="77777777" w:rsidR="00804BDD" w:rsidRPr="00700857" w:rsidRDefault="00804BDD" w:rsidP="00804BDD">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15F69AC1" w14:textId="77777777" w:rsidR="00804BDD" w:rsidRDefault="00804BDD" w:rsidP="00804BDD">
      <w:pPr>
        <w:rPr>
          <w:rFonts w:ascii="Times New Roman" w:hAnsi="Times New Roman"/>
          <w:sz w:val="24"/>
          <w:szCs w:val="24"/>
        </w:rPr>
      </w:pPr>
    </w:p>
    <w:p w14:paraId="309B982F" w14:textId="77777777" w:rsidR="00804BDD" w:rsidRPr="00700857" w:rsidRDefault="00804BDD" w:rsidP="000857CF">
      <w:pPr>
        <w:numPr>
          <w:ilvl w:val="0"/>
          <w:numId w:val="6"/>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5C2A1425" w14:textId="77777777" w:rsidR="00804BDD" w:rsidRPr="00700857" w:rsidRDefault="00804BDD" w:rsidP="00804BDD">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5553BDCF" w14:textId="77777777" w:rsidR="00604087" w:rsidRPr="00CE24AD" w:rsidRDefault="00604087" w:rsidP="00604087">
      <w:pPr>
        <w:pStyle w:val="BodyText"/>
        <w:spacing w:line="240" w:lineRule="auto"/>
        <w:ind w:left="420"/>
        <w:jc w:val="both"/>
        <w:rPr>
          <w:rFonts w:ascii="Times New Roman" w:eastAsia="SimSun" w:hAnsi="Times New Roman"/>
          <w:color w:val="000000"/>
          <w:sz w:val="24"/>
          <w:szCs w:val="24"/>
          <w:lang w:eastAsia="zh-CN"/>
        </w:rPr>
      </w:pPr>
    </w:p>
    <w:p w14:paraId="08A59D66" w14:textId="77777777" w:rsidR="00604087" w:rsidRPr="00CE24AD" w:rsidRDefault="00604087" w:rsidP="00604087">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5493F472" w14:textId="77777777" w:rsidR="00604087" w:rsidRPr="00CE24AD" w:rsidRDefault="00604087" w:rsidP="00604087">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4B15A190" w14:textId="77777777" w:rsidR="00604087" w:rsidRPr="00CE24AD" w:rsidRDefault="00604087"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17E3FD96" w14:textId="77777777" w:rsidR="006B6FCE" w:rsidRPr="00CE24AD" w:rsidRDefault="006B6FCE" w:rsidP="00A841C6">
      <w:pPr>
        <w:pStyle w:val="BodyText"/>
        <w:spacing w:line="240" w:lineRule="auto"/>
        <w:jc w:val="both"/>
        <w:rPr>
          <w:rFonts w:ascii="Times New Roman" w:eastAsia="SimSun" w:hAnsi="Times New Roman"/>
          <w:color w:val="000000"/>
          <w:sz w:val="24"/>
          <w:szCs w:val="24"/>
          <w:lang w:eastAsia="zh-CN"/>
        </w:rPr>
      </w:pPr>
    </w:p>
    <w:p w14:paraId="20842907" w14:textId="77777777" w:rsidR="006B6FCE" w:rsidRPr="002A20D9" w:rsidRDefault="006B6FCE" w:rsidP="00A841C6">
      <w:pPr>
        <w:pStyle w:val="BodyText"/>
        <w:spacing w:line="240" w:lineRule="auto"/>
        <w:jc w:val="both"/>
        <w:rPr>
          <w:rFonts w:ascii="Times New Roman" w:eastAsia="SimSun" w:hAnsi="Times New Roman"/>
          <w:color w:val="000000"/>
          <w:sz w:val="24"/>
          <w:szCs w:val="24"/>
          <w:lang w:val="fr-FR" w:eastAsia="zh-CN"/>
        </w:rPr>
      </w:pPr>
      <w:r w:rsidRPr="002A20D9">
        <w:rPr>
          <w:rFonts w:ascii="Times New Roman" w:hAnsi="Times New Roman"/>
          <w:b/>
          <w:sz w:val="28"/>
          <w:szCs w:val="28"/>
          <w:u w:val="single"/>
          <w:lang w:val="fr-FR"/>
        </w:rPr>
        <w:t>SYLLABI</w:t>
      </w:r>
      <w:r w:rsidR="00804BDD" w:rsidRPr="002A20D9">
        <w:rPr>
          <w:rFonts w:ascii="Times New Roman" w:eastAsia="SimSun" w:hAnsi="Times New Roman" w:hint="eastAsia"/>
          <w:b/>
          <w:sz w:val="28"/>
          <w:szCs w:val="28"/>
          <w:u w:val="single"/>
          <w:lang w:val="fr-FR" w:eastAsia="zh-CN"/>
        </w:rPr>
        <w:t xml:space="preserve"> </w:t>
      </w:r>
      <w:r w:rsidRPr="002A20D9">
        <w:rPr>
          <w:rFonts w:ascii="Times New Roman" w:hAnsi="Times New Roman"/>
          <w:b/>
          <w:sz w:val="28"/>
          <w:szCs w:val="28"/>
          <w:u w:val="single"/>
          <w:lang w:val="fr-FR"/>
        </w:rPr>
        <w:t xml:space="preserve">&amp; LESSON </w:t>
      </w:r>
      <w:r w:rsidR="003364FF" w:rsidRPr="002A20D9">
        <w:rPr>
          <w:rFonts w:ascii="Times New Roman" w:hAnsi="Times New Roman"/>
          <w:b/>
          <w:sz w:val="28"/>
          <w:szCs w:val="28"/>
          <w:u w:val="single"/>
          <w:lang w:val="fr-FR"/>
        </w:rPr>
        <w:t>OUTCOMES</w:t>
      </w:r>
    </w:p>
    <w:p w14:paraId="0926BA9A" w14:textId="77777777" w:rsidR="00A841C6" w:rsidRPr="002A20D9" w:rsidRDefault="00A841C6" w:rsidP="00A841C6">
      <w:pPr>
        <w:pStyle w:val="BodyText"/>
        <w:spacing w:line="240" w:lineRule="auto"/>
        <w:jc w:val="both"/>
        <w:rPr>
          <w:rFonts w:ascii="Times New Roman" w:eastAsia="SimSun" w:hAnsi="Times New Roman"/>
          <w:color w:val="000000"/>
          <w:sz w:val="24"/>
          <w:szCs w:val="24"/>
          <w:lang w:val="fr-FR" w:eastAsia="zh-CN"/>
        </w:rPr>
      </w:pPr>
    </w:p>
    <w:p w14:paraId="2DD15D3E" w14:textId="77777777" w:rsidR="006B6FCE" w:rsidRPr="002A20D9" w:rsidRDefault="006B6FCE" w:rsidP="006B6FCE">
      <w:pPr>
        <w:tabs>
          <w:tab w:val="left" w:pos="1980"/>
        </w:tabs>
        <w:rPr>
          <w:rFonts w:ascii="Times New Roman" w:hAnsi="Times New Roman"/>
          <w:b/>
          <w:sz w:val="24"/>
          <w:szCs w:val="24"/>
          <w:lang w:val="fr-FR"/>
        </w:rPr>
      </w:pPr>
      <w:r w:rsidRPr="002A20D9">
        <w:rPr>
          <w:rFonts w:ascii="Times New Roman" w:hAnsi="Times New Roman"/>
          <w:b/>
          <w:sz w:val="24"/>
          <w:szCs w:val="24"/>
          <w:lang w:val="fr-FR"/>
        </w:rPr>
        <w:t xml:space="preserve">SUBJECT 1 </w:t>
      </w:r>
    </w:p>
    <w:p w14:paraId="53F2EF4F" w14:textId="77777777" w:rsidR="006B6FCE" w:rsidRPr="002A20D9" w:rsidRDefault="006B6FCE" w:rsidP="006B6FCE">
      <w:pPr>
        <w:tabs>
          <w:tab w:val="left" w:pos="1980"/>
        </w:tabs>
        <w:rPr>
          <w:rFonts w:ascii="Times New Roman" w:hAnsi="Times New Roman"/>
          <w:b/>
          <w:sz w:val="24"/>
          <w:szCs w:val="24"/>
          <w:lang w:val="fr-FR"/>
        </w:rPr>
      </w:pPr>
      <w:r w:rsidRPr="002A20D9">
        <w:rPr>
          <w:rFonts w:ascii="Times New Roman" w:hAnsi="Times New Roman"/>
          <w:b/>
          <w:sz w:val="24"/>
          <w:szCs w:val="24"/>
          <w:lang w:val="fr-FR"/>
        </w:rPr>
        <w:t>OPERATIONS MANAGEMENT</w:t>
      </w:r>
    </w:p>
    <w:p w14:paraId="29D39719" w14:textId="77777777" w:rsidR="00D873C9" w:rsidRPr="002A20D9" w:rsidRDefault="00D873C9" w:rsidP="006B6FCE">
      <w:pPr>
        <w:tabs>
          <w:tab w:val="left" w:pos="1980"/>
        </w:tabs>
        <w:rPr>
          <w:rFonts w:ascii="Times New Roman" w:hAnsi="Times New Roman"/>
          <w:b/>
          <w:sz w:val="24"/>
          <w:szCs w:val="24"/>
          <w:lang w:val="fr-FR"/>
        </w:rPr>
      </w:pPr>
    </w:p>
    <w:p w14:paraId="3558550D"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18C3ABB1" w14:textId="77777777" w:rsidR="006B6FCE" w:rsidRPr="00CE24AD" w:rsidRDefault="006B6FCE" w:rsidP="006B6FCE">
      <w:pPr>
        <w:rPr>
          <w:rFonts w:ascii="Times New Roman" w:hAnsi="Times New Roman"/>
          <w:sz w:val="24"/>
          <w:szCs w:val="24"/>
          <w:lang w:val="en-GB"/>
        </w:rPr>
      </w:pPr>
      <w:r w:rsidRPr="00CE24AD">
        <w:rPr>
          <w:rFonts w:ascii="Times New Roman" w:hAnsi="Times New Roman"/>
          <w:sz w:val="24"/>
          <w:szCs w:val="24"/>
          <w:lang w:val="en-GB"/>
        </w:rPr>
        <w:t>The production function - The production manager - Marketing &amp; production - Determining market needs - Organisation of the production unit - Training &amp; development of production personnel &amp; purchase of materials - Materials quality control - Materials stock control - Materials store management - Internal stock requisition procedures - Stock rationalisation - Quality circles - Selecting plant &amp; machines - Purchasing, leasing or hiring - Plant layout &amp; workflow systems design - Materials handling - Plant health &amp; safety legislation - Planning installation of machines - Machine function level planning - Plant &amp; machine maintenance scheduling - Automation, mechanisation &amp; computer operations - Batch production - Flow production - Special order production - Methods specification &amp; time standards - Production scheduling &amp; programming - Work progress control - Project network analysis - Gantt charts - Flow diagrams - Process charts - Critical path analysis - PERT - Work sampling - Learning curve analysis.</w:t>
      </w:r>
    </w:p>
    <w:p w14:paraId="259E6238" w14:textId="77777777" w:rsidR="006B6FCE" w:rsidRPr="00CE24AD" w:rsidRDefault="006B6FCE" w:rsidP="006B6FCE">
      <w:pPr>
        <w:rPr>
          <w:rFonts w:ascii="Times New Roman" w:hAnsi="Times New Roman"/>
          <w:sz w:val="24"/>
          <w:szCs w:val="24"/>
          <w:lang w:val="en-GB"/>
        </w:rPr>
      </w:pPr>
    </w:p>
    <w:p w14:paraId="482ACBAB" w14:textId="77777777" w:rsidR="006B6FCE" w:rsidRPr="007649FD" w:rsidRDefault="003B368E" w:rsidP="006B6FCE">
      <w:pPr>
        <w:tabs>
          <w:tab w:val="left" w:pos="1980"/>
        </w:tabs>
        <w:rPr>
          <w:rFonts w:ascii="Times New Roman" w:hAnsi="Times New Roman"/>
          <w:color w:val="FF0000"/>
          <w:sz w:val="24"/>
          <w:szCs w:val="24"/>
          <w:u w:val="single"/>
          <w:lang w:val="en-GB"/>
        </w:rPr>
      </w:pPr>
      <w:r w:rsidRPr="007649FD">
        <w:rPr>
          <w:rFonts w:ascii="Times New Roman" w:hAnsi="Times New Roman"/>
          <w:b/>
          <w:color w:val="FF0000"/>
          <w:sz w:val="24"/>
          <w:szCs w:val="24"/>
          <w:lang w:val="en-GB"/>
        </w:rPr>
        <w:t>LESSON OUTCOMES:</w:t>
      </w:r>
    </w:p>
    <w:p w14:paraId="2CD44A58" w14:textId="77777777" w:rsidR="003B368E" w:rsidRDefault="003B368E" w:rsidP="006B6FCE">
      <w:pPr>
        <w:tabs>
          <w:tab w:val="left" w:pos="1980"/>
        </w:tabs>
        <w:rPr>
          <w:rFonts w:ascii="Times New Roman" w:hAnsi="Times New Roman"/>
          <w:sz w:val="24"/>
          <w:szCs w:val="24"/>
          <w:lang w:val="en-GB"/>
        </w:rPr>
      </w:pPr>
      <w:r>
        <w:rPr>
          <w:rFonts w:ascii="Times New Roman" w:hAnsi="Times New Roman"/>
          <w:sz w:val="24"/>
          <w:szCs w:val="24"/>
          <w:lang w:val="en-GB"/>
        </w:rPr>
        <w:t xml:space="preserve">Candidates will learn the </w:t>
      </w:r>
      <w:r w:rsidR="006B6FBF">
        <w:rPr>
          <w:rFonts w:ascii="Times New Roman" w:hAnsi="Times New Roman"/>
          <w:sz w:val="24"/>
          <w:szCs w:val="24"/>
          <w:lang w:val="en-GB"/>
        </w:rPr>
        <w:t xml:space="preserve">operational </w:t>
      </w:r>
      <w:r>
        <w:rPr>
          <w:rFonts w:ascii="Times New Roman" w:hAnsi="Times New Roman"/>
          <w:sz w:val="24"/>
          <w:szCs w:val="24"/>
          <w:lang w:val="en-GB"/>
        </w:rPr>
        <w:t xml:space="preserve">management </w:t>
      </w:r>
      <w:r w:rsidR="006B6FBF">
        <w:rPr>
          <w:rFonts w:ascii="Times New Roman" w:hAnsi="Times New Roman"/>
          <w:sz w:val="24"/>
          <w:szCs w:val="24"/>
          <w:lang w:val="en-GB"/>
        </w:rPr>
        <w:t>of</w:t>
      </w:r>
      <w:r>
        <w:rPr>
          <w:rFonts w:ascii="Times New Roman" w:hAnsi="Times New Roman"/>
          <w:sz w:val="24"/>
          <w:szCs w:val="24"/>
          <w:lang w:val="en-GB"/>
        </w:rPr>
        <w:t xml:space="preserve"> the manufacturing and services industries. The “5 Ps” approach, i.e. Product, Plant, Process, Prog</w:t>
      </w:r>
      <w:r w:rsidR="006B6FBF">
        <w:rPr>
          <w:rFonts w:ascii="Times New Roman" w:hAnsi="Times New Roman"/>
          <w:sz w:val="24"/>
          <w:szCs w:val="24"/>
          <w:lang w:val="en-GB"/>
        </w:rPr>
        <w:t>rammes, People, will be adopted in this lesson</w:t>
      </w:r>
      <w:r>
        <w:rPr>
          <w:rFonts w:ascii="Times New Roman" w:hAnsi="Times New Roman"/>
          <w:sz w:val="24"/>
          <w:szCs w:val="24"/>
          <w:lang w:val="en-GB"/>
        </w:rPr>
        <w:t xml:space="preserve">. </w:t>
      </w:r>
    </w:p>
    <w:p w14:paraId="6734E909" w14:textId="77777777" w:rsidR="003B368E" w:rsidRPr="006B6FBF" w:rsidRDefault="003B368E" w:rsidP="006B6FCE">
      <w:pPr>
        <w:tabs>
          <w:tab w:val="left" w:pos="1980"/>
        </w:tabs>
        <w:rPr>
          <w:rFonts w:ascii="Times New Roman" w:hAnsi="Times New Roman"/>
          <w:sz w:val="24"/>
          <w:szCs w:val="24"/>
          <w:lang w:val="en-GB"/>
        </w:rPr>
      </w:pPr>
    </w:p>
    <w:p w14:paraId="73DCDAA7" w14:textId="77777777" w:rsidR="00315759" w:rsidRDefault="00315759" w:rsidP="006B6FCE">
      <w:pPr>
        <w:tabs>
          <w:tab w:val="left" w:pos="1980"/>
        </w:tabs>
        <w:rPr>
          <w:rFonts w:ascii="Times New Roman" w:hAnsi="Times New Roman"/>
          <w:b/>
          <w:sz w:val="24"/>
          <w:szCs w:val="24"/>
          <w:lang w:val="en-GB"/>
        </w:rPr>
      </w:pPr>
    </w:p>
    <w:p w14:paraId="7ABD3772" w14:textId="77777777" w:rsidR="00315759" w:rsidRDefault="00315759" w:rsidP="006B6FCE">
      <w:pPr>
        <w:tabs>
          <w:tab w:val="left" w:pos="1980"/>
        </w:tabs>
        <w:rPr>
          <w:rFonts w:ascii="Times New Roman" w:hAnsi="Times New Roman"/>
          <w:b/>
          <w:sz w:val="24"/>
          <w:szCs w:val="24"/>
          <w:lang w:val="en-GB"/>
        </w:rPr>
      </w:pPr>
    </w:p>
    <w:p w14:paraId="4804F724"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lastRenderedPageBreak/>
        <w:t xml:space="preserve">SUBJECT 2 </w:t>
      </w:r>
    </w:p>
    <w:p w14:paraId="0189FB1F"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QUANTITATIVE METHODS</w:t>
      </w:r>
    </w:p>
    <w:p w14:paraId="25737BFA" w14:textId="77777777" w:rsidR="006B6FCE" w:rsidRPr="00CE24AD" w:rsidRDefault="006B6FCE" w:rsidP="006B6FCE">
      <w:pPr>
        <w:tabs>
          <w:tab w:val="left" w:pos="1980"/>
        </w:tabs>
        <w:rPr>
          <w:rFonts w:ascii="Times New Roman" w:hAnsi="Times New Roman"/>
          <w:b/>
          <w:sz w:val="24"/>
          <w:szCs w:val="24"/>
          <w:lang w:val="en-GB"/>
        </w:rPr>
      </w:pPr>
    </w:p>
    <w:p w14:paraId="5A67E3A3"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5E94C3EF" w14:textId="77777777" w:rsidR="006B6FCE" w:rsidRPr="00CE24AD" w:rsidRDefault="006B6FCE" w:rsidP="006B6FCE">
      <w:pPr>
        <w:rPr>
          <w:rFonts w:ascii="Times New Roman" w:hAnsi="Times New Roman"/>
          <w:sz w:val="24"/>
          <w:szCs w:val="24"/>
          <w:lang w:val="en-GB"/>
        </w:rPr>
      </w:pPr>
      <w:r w:rsidRPr="00CE24AD">
        <w:rPr>
          <w:rFonts w:ascii="Times New Roman" w:hAnsi="Times New Roman"/>
          <w:sz w:val="24"/>
          <w:szCs w:val="24"/>
          <w:lang w:val="en-GB"/>
        </w:rPr>
        <w:t xml:space="preserve">Role of mathematical models in decision making - enumerate and explain the steps in the problem solving process - determine when a problem can be solved using linear programming -formulate a linear program - solve a linear program graphically - solve a linear program using the Simplex algorithm - solve a linear program using the computer - perform sensitivity analysis on a linear program after solution - solve distribution problems using </w:t>
      </w:r>
      <w:smartTag w:uri="urn:schemas-microsoft-com:office:smarttags" w:element="stockticker">
        <w:r w:rsidRPr="00CE24AD">
          <w:rPr>
            <w:rFonts w:ascii="Times New Roman" w:hAnsi="Times New Roman"/>
            <w:sz w:val="24"/>
            <w:szCs w:val="24"/>
            <w:lang w:val="en-GB"/>
          </w:rPr>
          <w:t>MODI</w:t>
        </w:r>
      </w:smartTag>
      <w:r w:rsidRPr="00CE24AD">
        <w:rPr>
          <w:rFonts w:ascii="Times New Roman" w:hAnsi="Times New Roman"/>
          <w:sz w:val="24"/>
          <w:szCs w:val="24"/>
          <w:lang w:val="en-GB"/>
        </w:rPr>
        <w:t xml:space="preserve"> for transportation problems and the Hungarian Algorithm for assignment problems -formulate and solve the following network problems:  the shortest-route problem, the minimal spanning tree problem, and the maximal flow problem - develop a network model to schedule project activities - use PERT/CPM to schedule project activities - conduct time/cost tradeoffs in project management - explain the three decision making environments - solve problems under the environments of risk and uncertainty - explain and calculate the expected value of perfect information - explain and calculate the expected value of sample information - explain utility theory.</w:t>
      </w:r>
    </w:p>
    <w:p w14:paraId="0C2D9692" w14:textId="77777777" w:rsidR="00804BDD" w:rsidRDefault="00804BDD" w:rsidP="006B6FCE">
      <w:pPr>
        <w:rPr>
          <w:rFonts w:ascii="Times New Roman" w:hAnsi="Times New Roman"/>
          <w:b/>
          <w:color w:val="FF0000"/>
          <w:sz w:val="24"/>
          <w:szCs w:val="24"/>
          <w:lang w:val="en-GB"/>
        </w:rPr>
      </w:pPr>
    </w:p>
    <w:p w14:paraId="4BF62459" w14:textId="77777777" w:rsidR="006B6FCE" w:rsidRPr="000E048A" w:rsidRDefault="007B5AF3" w:rsidP="006B6FCE">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3CDD44D9" w14:textId="77777777" w:rsidR="007B5AF3" w:rsidRPr="007B5AF3" w:rsidRDefault="006B74B7" w:rsidP="006B6FCE">
      <w:pPr>
        <w:rPr>
          <w:rFonts w:ascii="Times New Roman" w:hAnsi="Times New Roman"/>
          <w:sz w:val="24"/>
          <w:szCs w:val="24"/>
          <w:lang w:val="en-GB"/>
        </w:rPr>
      </w:pPr>
      <w:r>
        <w:rPr>
          <w:rFonts w:ascii="Times New Roman" w:hAnsi="Times New Roman"/>
          <w:sz w:val="24"/>
          <w:szCs w:val="24"/>
          <w:lang w:val="en-GB"/>
        </w:rPr>
        <w:t xml:space="preserve">Candidates will learn different </w:t>
      </w:r>
      <w:r w:rsidR="001D736F">
        <w:rPr>
          <w:rFonts w:ascii="Times New Roman" w:hAnsi="Times New Roman"/>
          <w:sz w:val="24"/>
          <w:szCs w:val="24"/>
          <w:lang w:val="en-GB"/>
        </w:rPr>
        <w:t xml:space="preserve">quantitative </w:t>
      </w:r>
      <w:r w:rsidR="006B6FBF">
        <w:rPr>
          <w:rFonts w:ascii="Times New Roman" w:hAnsi="Times New Roman"/>
          <w:sz w:val="24"/>
          <w:szCs w:val="24"/>
          <w:lang w:val="en-GB"/>
        </w:rPr>
        <w:t xml:space="preserve">and mathematical models in decision making. </w:t>
      </w:r>
    </w:p>
    <w:p w14:paraId="0FA6FC7F" w14:textId="77777777" w:rsidR="007B5AF3" w:rsidRPr="00CE24AD" w:rsidRDefault="007B5AF3" w:rsidP="006B6FCE">
      <w:pPr>
        <w:rPr>
          <w:rFonts w:ascii="Times New Roman" w:hAnsi="Times New Roman"/>
          <w:b/>
          <w:sz w:val="24"/>
          <w:szCs w:val="24"/>
          <w:lang w:val="en-GB"/>
        </w:rPr>
      </w:pPr>
    </w:p>
    <w:p w14:paraId="14314871"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SUBJECT 3</w:t>
      </w:r>
    </w:p>
    <w:p w14:paraId="41B4C249" w14:textId="77777777" w:rsidR="006B6FCE" w:rsidRPr="00CE24AD" w:rsidRDefault="006B6FCE" w:rsidP="006B6FCE">
      <w:pPr>
        <w:tabs>
          <w:tab w:val="left" w:pos="1980"/>
        </w:tabs>
        <w:rPr>
          <w:rFonts w:ascii="Times New Roman" w:hAnsi="Times New Roman"/>
          <w:b/>
          <w:bCs/>
          <w:sz w:val="24"/>
          <w:szCs w:val="24"/>
          <w:lang w:val="en-GB"/>
        </w:rPr>
      </w:pPr>
      <w:r w:rsidRPr="00CE24AD">
        <w:rPr>
          <w:rFonts w:ascii="Times New Roman" w:hAnsi="Times New Roman"/>
          <w:b/>
          <w:sz w:val="24"/>
          <w:szCs w:val="24"/>
          <w:lang w:val="en-GB"/>
        </w:rPr>
        <w:t>HUMAN RESOURCES MANAGEMENT</w:t>
      </w:r>
    </w:p>
    <w:p w14:paraId="4E8E3CF1" w14:textId="77777777" w:rsidR="006B6FCE" w:rsidRPr="00CE24AD" w:rsidRDefault="006B6FCE" w:rsidP="006B6FCE">
      <w:pPr>
        <w:rPr>
          <w:rFonts w:ascii="Times New Roman" w:hAnsi="Times New Roman"/>
          <w:b/>
          <w:bCs/>
          <w:sz w:val="24"/>
          <w:szCs w:val="24"/>
          <w:lang w:val="en-GB"/>
        </w:rPr>
      </w:pPr>
    </w:p>
    <w:p w14:paraId="41C4BBE6"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336931EF" w14:textId="77777777" w:rsidR="006B6FCE" w:rsidRPr="00CE24AD" w:rsidRDefault="006B6FCE" w:rsidP="006B6FCE">
      <w:pPr>
        <w:rPr>
          <w:rFonts w:ascii="Times New Roman" w:hAnsi="Times New Roman"/>
          <w:sz w:val="24"/>
          <w:szCs w:val="24"/>
          <w:lang w:val="en-GB"/>
        </w:rPr>
      </w:pPr>
      <w:r w:rsidRPr="00CE24AD">
        <w:rPr>
          <w:rFonts w:ascii="Times New Roman" w:hAnsi="Times New Roman"/>
          <w:sz w:val="24"/>
          <w:szCs w:val="24"/>
          <w:lang w:val="en-GB"/>
        </w:rPr>
        <w:t>Organisational behaviour - Sociology - Psychology - Applied  psychology - Hierarchy of needs - Individual psychology - Individual differences - Group behaviour - Work motivation - Learning &amp; conditioning - Health &amp; safety - The working group - Testing methods - Interviewing techniques - Nature of leadership - Personal &amp; impersonal relationships - Human communication - Personnel management - Corporate manpower planning - Job analyses, specifications &amp; descriptions - Recruitment &amp; selection - Induction - Individual development - Systematic training policies - Training methods &amp; techniques - Labour turnover forecasting - Promotion &amp; lateral transfer - Demotion - Discipline - Employment legislation - Dismissal - Retirement &amp; resignation - Appraisal - Job evaluation &amp; performance measurement - Remuneration strategy - Conditions of employment - The employment contract - Effects of change - Structure of the personnel department - Personnel date &amp; statistics - Computer techniques.</w:t>
      </w:r>
    </w:p>
    <w:p w14:paraId="65AD6D52" w14:textId="77777777" w:rsidR="006B6FBF" w:rsidRPr="000E048A" w:rsidRDefault="006B6FBF" w:rsidP="006B6FCE">
      <w:pPr>
        <w:rPr>
          <w:rFonts w:ascii="Times New Roman" w:hAnsi="Times New Roman"/>
          <w:b/>
          <w:color w:val="FF0000"/>
          <w:sz w:val="24"/>
          <w:szCs w:val="24"/>
          <w:lang w:val="en-GB"/>
        </w:rPr>
      </w:pPr>
      <w:r w:rsidRPr="000E048A">
        <w:rPr>
          <w:rFonts w:ascii="Times New Roman" w:hAnsi="Times New Roman"/>
          <w:b/>
          <w:color w:val="FF0000"/>
          <w:sz w:val="24"/>
          <w:szCs w:val="24"/>
          <w:lang w:val="en-GB"/>
        </w:rPr>
        <w:lastRenderedPageBreak/>
        <w:t>LESSON OUTCOMES:</w:t>
      </w:r>
    </w:p>
    <w:p w14:paraId="4947D847" w14:textId="77777777" w:rsidR="006B6FBF" w:rsidRDefault="006A7765" w:rsidP="006B6FCE">
      <w:pPr>
        <w:rPr>
          <w:rFonts w:ascii="Times New Roman" w:hAnsi="Times New Roman"/>
          <w:sz w:val="24"/>
          <w:szCs w:val="24"/>
          <w:lang w:val="en-GB"/>
        </w:rPr>
      </w:pPr>
      <w:r>
        <w:rPr>
          <w:rFonts w:ascii="Times New Roman" w:hAnsi="Times New Roman"/>
          <w:sz w:val="24"/>
          <w:szCs w:val="24"/>
          <w:lang w:val="en-GB"/>
        </w:rPr>
        <w:t xml:space="preserve">Candidates will learn all the core functions of HR systems and HR Plan for contemporary business organisations. </w:t>
      </w:r>
    </w:p>
    <w:p w14:paraId="6440EE70" w14:textId="77777777" w:rsidR="006B6FCE" w:rsidRPr="00CE24AD" w:rsidRDefault="006B6FCE" w:rsidP="006B6FCE">
      <w:pPr>
        <w:rPr>
          <w:rFonts w:ascii="Times New Roman" w:hAnsi="Times New Roman"/>
          <w:color w:val="FF0000"/>
          <w:sz w:val="24"/>
          <w:szCs w:val="24"/>
          <w:lang w:val="en-GB"/>
        </w:rPr>
      </w:pPr>
    </w:p>
    <w:p w14:paraId="2A0825F1"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SUBJECT 4</w:t>
      </w:r>
    </w:p>
    <w:p w14:paraId="15A44D92"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INFORMATION TECHNOLOGY MANAGEMENT</w:t>
      </w:r>
    </w:p>
    <w:p w14:paraId="5B40844C" w14:textId="77777777" w:rsidR="006B6FCE" w:rsidRPr="00CE24AD" w:rsidRDefault="006B6FCE" w:rsidP="006B6FCE">
      <w:pPr>
        <w:rPr>
          <w:rFonts w:ascii="Times New Roman" w:hAnsi="Times New Roman"/>
          <w:b/>
          <w:bCs/>
          <w:sz w:val="24"/>
          <w:szCs w:val="24"/>
          <w:lang w:val="en-GB"/>
        </w:rPr>
      </w:pPr>
    </w:p>
    <w:p w14:paraId="55204288"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51A53CF6" w14:textId="77777777" w:rsidR="006B6FCE" w:rsidRPr="00CE24AD" w:rsidRDefault="00CE24AD" w:rsidP="006B6FCE">
      <w:pPr>
        <w:rPr>
          <w:rFonts w:ascii="Times New Roman" w:hAnsi="Times New Roman"/>
          <w:sz w:val="24"/>
          <w:szCs w:val="24"/>
          <w:lang w:val="en-GB"/>
        </w:rPr>
      </w:pPr>
      <w:r w:rsidRPr="00CE24AD">
        <w:rPr>
          <w:rFonts w:ascii="Times New Roman" w:hAnsi="Times New Roman"/>
          <w:sz w:val="24"/>
          <w:szCs w:val="24"/>
          <w:lang w:val="en-GB"/>
        </w:rPr>
        <w:t>Computer System- What is a Computer- Computer Storage and Technology Trends-Application and Systems Software –Methods of  Software Acquisition – Data Networks-Telecommunications Equipment-Design and Development and Evaluation of Systems-Security and Control-Systems Development Life Cycle-End-User Development and Evaluation of Systems-Computer and Information Systems – Databases –Computer Configurations-Transaction Processing System-Information Processing System-Information Presentation System – Decision Support System- Management Information System</w:t>
      </w:r>
      <w:r>
        <w:rPr>
          <w:rFonts w:ascii="Times New Roman" w:hAnsi="Times New Roman"/>
          <w:sz w:val="24"/>
          <w:szCs w:val="24"/>
          <w:lang w:val="en-GB"/>
        </w:rPr>
        <w:t xml:space="preserve"> </w:t>
      </w:r>
      <w:r w:rsidRPr="00CE24AD">
        <w:rPr>
          <w:rFonts w:ascii="Times New Roman" w:hAnsi="Times New Roman"/>
          <w:sz w:val="24"/>
          <w:szCs w:val="24"/>
          <w:lang w:val="en-GB"/>
        </w:rPr>
        <w:t>and Strategic Role of Information Systems- Strategic Role of Information Systems- Systems Implementation and Development Tools- The Information Technology Department – Information Systems Planning- Project Management- Management Issues</w:t>
      </w:r>
    </w:p>
    <w:p w14:paraId="4B20963D" w14:textId="77777777" w:rsidR="006B6FCE" w:rsidRPr="00CE24AD" w:rsidRDefault="006B6FCE" w:rsidP="006B6FCE">
      <w:pPr>
        <w:rPr>
          <w:rFonts w:ascii="Times New Roman" w:hAnsi="Times New Roman"/>
          <w:b/>
          <w:sz w:val="24"/>
          <w:szCs w:val="24"/>
          <w:lang w:val="en-GB"/>
        </w:rPr>
      </w:pPr>
    </w:p>
    <w:p w14:paraId="3C307914" w14:textId="77777777" w:rsidR="006B6FCE" w:rsidRPr="000E048A" w:rsidRDefault="00F73A20" w:rsidP="006B6FCE">
      <w:pPr>
        <w:rPr>
          <w:rFonts w:ascii="Times New Roman" w:hAnsi="Times New Roman"/>
          <w:color w:val="FF0000"/>
          <w:sz w:val="24"/>
          <w:szCs w:val="24"/>
          <w:lang w:val="en-GB"/>
        </w:rPr>
      </w:pPr>
      <w:r w:rsidRPr="000E048A">
        <w:rPr>
          <w:rFonts w:ascii="Times New Roman" w:hAnsi="Times New Roman"/>
          <w:b/>
          <w:color w:val="FF0000"/>
          <w:sz w:val="24"/>
          <w:szCs w:val="24"/>
          <w:lang w:val="en-GB"/>
        </w:rPr>
        <w:t>LESSON OUTCOMES</w:t>
      </w:r>
    </w:p>
    <w:p w14:paraId="2AA1C2B8" w14:textId="77777777" w:rsidR="00F73A20" w:rsidRDefault="00F73A20" w:rsidP="006B6FCE">
      <w:pPr>
        <w:rPr>
          <w:rFonts w:ascii="Times New Roman" w:hAnsi="Times New Roman"/>
          <w:sz w:val="24"/>
          <w:szCs w:val="24"/>
          <w:lang w:val="en-GB"/>
        </w:rPr>
      </w:pPr>
      <w:r>
        <w:rPr>
          <w:rFonts w:ascii="Times New Roman" w:hAnsi="Times New Roman"/>
          <w:sz w:val="24"/>
          <w:szCs w:val="24"/>
          <w:lang w:val="en-GB"/>
        </w:rPr>
        <w:t>Candidates will learn the basic computer terminologies and</w:t>
      </w:r>
      <w:r w:rsidR="0073565F">
        <w:rPr>
          <w:rFonts w:ascii="Times New Roman" w:hAnsi="Times New Roman"/>
          <w:sz w:val="24"/>
          <w:szCs w:val="24"/>
          <w:lang w:val="en-GB"/>
        </w:rPr>
        <w:t xml:space="preserve"> an</w:t>
      </w:r>
      <w:r>
        <w:rPr>
          <w:rFonts w:ascii="Times New Roman" w:hAnsi="Times New Roman"/>
          <w:sz w:val="24"/>
          <w:szCs w:val="24"/>
          <w:lang w:val="en-GB"/>
        </w:rPr>
        <w:t xml:space="preserve"> overview of </w:t>
      </w:r>
      <w:r w:rsidR="0073565F">
        <w:rPr>
          <w:rFonts w:ascii="Times New Roman" w:hAnsi="Times New Roman"/>
          <w:sz w:val="24"/>
          <w:szCs w:val="24"/>
          <w:lang w:val="en-GB"/>
        </w:rPr>
        <w:t xml:space="preserve">management of information </w:t>
      </w:r>
      <w:r>
        <w:rPr>
          <w:rFonts w:ascii="Times New Roman" w:hAnsi="Times New Roman"/>
          <w:sz w:val="24"/>
          <w:szCs w:val="24"/>
          <w:lang w:val="en-GB"/>
        </w:rPr>
        <w:t xml:space="preserve">systems in corporate world. </w:t>
      </w:r>
    </w:p>
    <w:p w14:paraId="1AB7C724" w14:textId="77777777" w:rsidR="00F73A20" w:rsidRPr="00F73A20" w:rsidRDefault="00F73A20" w:rsidP="006B6FCE">
      <w:pPr>
        <w:rPr>
          <w:rFonts w:ascii="Times New Roman" w:hAnsi="Times New Roman"/>
          <w:sz w:val="24"/>
          <w:szCs w:val="24"/>
          <w:lang w:val="en-GB"/>
        </w:rPr>
      </w:pPr>
    </w:p>
    <w:p w14:paraId="175F6FB2"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 xml:space="preserve">SUBJECT 5 </w:t>
      </w:r>
    </w:p>
    <w:p w14:paraId="434CBB4F"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CONSUMER BEHAVIOUR</w:t>
      </w:r>
    </w:p>
    <w:p w14:paraId="71BA8FA7" w14:textId="77777777" w:rsidR="006B6FCE" w:rsidRPr="00CE24AD" w:rsidRDefault="006B6FCE" w:rsidP="006B6FCE">
      <w:pPr>
        <w:rPr>
          <w:rFonts w:ascii="Times New Roman" w:hAnsi="Times New Roman"/>
          <w:b/>
          <w:sz w:val="24"/>
          <w:szCs w:val="24"/>
          <w:lang w:val="en-GB"/>
        </w:rPr>
      </w:pPr>
    </w:p>
    <w:p w14:paraId="1D25DE39"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50CB018E" w14:textId="77777777" w:rsidR="006B6FCE" w:rsidRPr="00CE24AD" w:rsidRDefault="00CE24AD" w:rsidP="006B6FCE">
      <w:pPr>
        <w:rPr>
          <w:rFonts w:ascii="Times New Roman" w:hAnsi="Times New Roman"/>
          <w:sz w:val="24"/>
          <w:szCs w:val="24"/>
          <w:lang w:val="en-GB"/>
        </w:rPr>
      </w:pPr>
      <w:r w:rsidRPr="00CE24AD">
        <w:rPr>
          <w:rFonts w:ascii="Times New Roman" w:hAnsi="Times New Roman"/>
          <w:sz w:val="24"/>
          <w:szCs w:val="24"/>
          <w:lang w:val="en-GB"/>
        </w:rPr>
        <w:t>Identifying</w:t>
      </w:r>
      <w:r w:rsidR="006B6FCE" w:rsidRPr="00CE24AD">
        <w:rPr>
          <w:rFonts w:ascii="Times New Roman" w:hAnsi="Times New Roman"/>
          <w:sz w:val="24"/>
          <w:szCs w:val="24"/>
          <w:lang w:val="en-GB"/>
        </w:rPr>
        <w:t xml:space="preserve"> the customer – Market Segmentation-Organisational Buyer Behaviour – Role of Marketing Research-Secondary Data Sources and Sampling-Questionnaire Design and Survey Research-Observation Research-Experimental Research-</w:t>
      </w:r>
      <w:r w:rsidRPr="00CE24AD">
        <w:rPr>
          <w:rFonts w:ascii="Times New Roman" w:hAnsi="Times New Roman"/>
          <w:sz w:val="24"/>
          <w:szCs w:val="24"/>
          <w:lang w:val="en-GB"/>
        </w:rPr>
        <w:t>Motivation</w:t>
      </w:r>
      <w:r w:rsidR="006B6FCE" w:rsidRPr="00CE24AD">
        <w:rPr>
          <w:rFonts w:ascii="Times New Roman" w:hAnsi="Times New Roman"/>
          <w:sz w:val="24"/>
          <w:szCs w:val="24"/>
          <w:lang w:val="en-GB"/>
        </w:rPr>
        <w:t xml:space="preserve"> Research-</w:t>
      </w:r>
      <w:r w:rsidRPr="00CE24AD">
        <w:rPr>
          <w:rFonts w:ascii="Times New Roman" w:hAnsi="Times New Roman"/>
          <w:sz w:val="24"/>
          <w:szCs w:val="24"/>
          <w:lang w:val="en-GB"/>
        </w:rPr>
        <w:t>Attitude</w:t>
      </w:r>
      <w:r w:rsidR="006B6FCE" w:rsidRPr="00CE24AD">
        <w:rPr>
          <w:rFonts w:ascii="Times New Roman" w:hAnsi="Times New Roman"/>
          <w:sz w:val="24"/>
          <w:szCs w:val="24"/>
          <w:lang w:val="en-GB"/>
        </w:rPr>
        <w:t xml:space="preserve"> Measurement-Presentation and Interpretation Research Findings-Understanding Customer Behaviour and Culture-Understanding Customer Behaviour and Social Class-Understanding Customer Behaviour and Social Groups-Understanding Customer Behaviour and Personality-Understanding Customer Behaviour and Perception-Understanding Customer Behaviour and </w:t>
      </w:r>
      <w:r w:rsidRPr="00CE24AD">
        <w:rPr>
          <w:rFonts w:ascii="Times New Roman" w:hAnsi="Times New Roman"/>
          <w:sz w:val="24"/>
          <w:szCs w:val="24"/>
          <w:lang w:val="en-GB"/>
        </w:rPr>
        <w:t>Attitude</w:t>
      </w:r>
      <w:r w:rsidR="006B6FCE" w:rsidRPr="00CE24AD">
        <w:rPr>
          <w:rFonts w:ascii="Times New Roman" w:hAnsi="Times New Roman"/>
          <w:sz w:val="24"/>
          <w:szCs w:val="24"/>
          <w:lang w:val="en-GB"/>
        </w:rPr>
        <w:t xml:space="preserve"> -Understanding Customer Behaviour and Motivation-Predicting and Influencing Customer Behaviour and Learning-Predicting and influencing Customer Behaviour and Personal Influence – Predicting and Influencing Customer Behaviour Adoption and Diffusion Process-Consumer </w:t>
      </w:r>
      <w:r w:rsidRPr="00CE24AD">
        <w:rPr>
          <w:rFonts w:ascii="Times New Roman" w:hAnsi="Times New Roman"/>
          <w:sz w:val="24"/>
          <w:szCs w:val="24"/>
          <w:lang w:val="en-GB"/>
        </w:rPr>
        <w:t>Behaviour</w:t>
      </w:r>
      <w:r w:rsidR="006B6FCE" w:rsidRPr="00CE24AD">
        <w:rPr>
          <w:rFonts w:ascii="Times New Roman" w:hAnsi="Times New Roman"/>
          <w:sz w:val="24"/>
          <w:szCs w:val="24"/>
          <w:lang w:val="en-GB"/>
        </w:rPr>
        <w:t xml:space="preserve"> Models-Sales Forecasting</w:t>
      </w:r>
    </w:p>
    <w:p w14:paraId="17077E0E" w14:textId="77777777" w:rsidR="0073565F" w:rsidRPr="000E048A" w:rsidRDefault="0073565F" w:rsidP="006B6FCE">
      <w:pPr>
        <w:rPr>
          <w:rFonts w:ascii="Times New Roman" w:hAnsi="Times New Roman"/>
          <w:b/>
          <w:bCs/>
          <w:color w:val="FF0000"/>
          <w:sz w:val="24"/>
          <w:szCs w:val="24"/>
          <w:lang w:val="en-GB"/>
        </w:rPr>
      </w:pPr>
      <w:r w:rsidRPr="000E048A">
        <w:rPr>
          <w:rFonts w:ascii="Times New Roman" w:hAnsi="Times New Roman"/>
          <w:b/>
          <w:bCs/>
          <w:color w:val="FF0000"/>
          <w:sz w:val="24"/>
          <w:szCs w:val="24"/>
          <w:lang w:val="en-GB"/>
        </w:rPr>
        <w:lastRenderedPageBreak/>
        <w:t>LESSON OUTCOMES:</w:t>
      </w:r>
    </w:p>
    <w:p w14:paraId="157B8DEB" w14:textId="77777777" w:rsidR="0073565F" w:rsidRPr="0073565F" w:rsidRDefault="0073565F" w:rsidP="006B6FCE">
      <w:pPr>
        <w:rPr>
          <w:rFonts w:ascii="Times New Roman" w:hAnsi="Times New Roman"/>
          <w:bCs/>
          <w:sz w:val="24"/>
          <w:szCs w:val="24"/>
          <w:lang w:val="en-GB"/>
        </w:rPr>
      </w:pPr>
      <w:r>
        <w:rPr>
          <w:rFonts w:ascii="Times New Roman" w:hAnsi="Times New Roman"/>
          <w:bCs/>
          <w:sz w:val="24"/>
          <w:szCs w:val="24"/>
          <w:lang w:val="en-GB"/>
        </w:rPr>
        <w:t xml:space="preserve">Candidates will understand marketing research methods and various consumer behaviour models.  </w:t>
      </w:r>
    </w:p>
    <w:p w14:paraId="40003801" w14:textId="77777777" w:rsidR="006B6FCE" w:rsidRPr="0073565F" w:rsidRDefault="006B6FCE" w:rsidP="006B6FCE">
      <w:pPr>
        <w:rPr>
          <w:rFonts w:ascii="Times New Roman" w:hAnsi="Times New Roman"/>
          <w:b/>
          <w:bCs/>
          <w:color w:val="FF0000"/>
          <w:sz w:val="24"/>
          <w:szCs w:val="24"/>
          <w:lang w:val="en-GB"/>
        </w:rPr>
      </w:pPr>
    </w:p>
    <w:p w14:paraId="63714AB7"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 xml:space="preserve">SUBJECT 6 </w:t>
      </w:r>
    </w:p>
    <w:p w14:paraId="0C4C2BD8"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BUSINESS FINANCE</w:t>
      </w:r>
    </w:p>
    <w:p w14:paraId="613ABD62" w14:textId="77777777" w:rsidR="006B6FCE" w:rsidRPr="00CE24AD" w:rsidRDefault="006B6FCE" w:rsidP="006B6FCE">
      <w:pPr>
        <w:rPr>
          <w:rFonts w:ascii="Times New Roman" w:hAnsi="Times New Roman"/>
          <w:b/>
          <w:sz w:val="24"/>
          <w:szCs w:val="24"/>
          <w:lang w:val="en-GB"/>
        </w:rPr>
      </w:pPr>
    </w:p>
    <w:p w14:paraId="2580301F"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41C2CEBB" w14:textId="77777777" w:rsidR="006B6FCE" w:rsidRPr="00CE24AD" w:rsidRDefault="006B6FCE" w:rsidP="006B6FCE">
      <w:pPr>
        <w:rPr>
          <w:rFonts w:ascii="Times New Roman" w:hAnsi="Times New Roman"/>
          <w:sz w:val="24"/>
          <w:szCs w:val="24"/>
          <w:lang w:val="en-GB"/>
        </w:rPr>
      </w:pPr>
      <w:r w:rsidRPr="00CE24AD">
        <w:rPr>
          <w:rFonts w:ascii="Times New Roman" w:hAnsi="Times New Roman"/>
          <w:sz w:val="24"/>
          <w:szCs w:val="24"/>
          <w:lang w:val="en-GB"/>
        </w:rPr>
        <w:t>Nature of finance - Principles of finance - The money market - Banking - Continuous solvency - Bankers &amp; borrowers - Financial institutions - spending versus saving - The market for new capital - Short-term money rates - Currency policies - Investment &amp; yields - Classes of undertaking - Capital structure - Company finance - Valuations - Investment &amp; business finance - Alternative corporate financing methods - Valuation of assets - Financing a new business venture - Financing a growing business - Control of business finance - Selection of investment - Averaging - Goodwill - Business reorganisation &amp; reconstructions - Amalgamations - Sources of finance - Short, medium &amp; long-term finance - Selecting suitable finance - Control of capital - Fund flow.</w:t>
      </w:r>
    </w:p>
    <w:p w14:paraId="6981C1FC" w14:textId="77777777" w:rsidR="00804BDD" w:rsidRDefault="00804BDD" w:rsidP="006B6FCE">
      <w:pPr>
        <w:rPr>
          <w:rFonts w:ascii="Times New Roman" w:hAnsi="Times New Roman"/>
          <w:b/>
          <w:bCs/>
          <w:color w:val="FF0000"/>
          <w:sz w:val="24"/>
          <w:szCs w:val="24"/>
          <w:lang w:val="en-GB"/>
        </w:rPr>
      </w:pPr>
    </w:p>
    <w:p w14:paraId="31FBC986" w14:textId="77777777" w:rsidR="006B6FCE" w:rsidRPr="000E048A" w:rsidRDefault="00BB6AB0" w:rsidP="006B6FCE">
      <w:pPr>
        <w:rPr>
          <w:rFonts w:ascii="Times New Roman" w:hAnsi="Times New Roman"/>
          <w:b/>
          <w:bCs/>
          <w:color w:val="FF0000"/>
          <w:sz w:val="24"/>
          <w:szCs w:val="24"/>
          <w:lang w:val="en-GB"/>
        </w:rPr>
      </w:pPr>
      <w:r w:rsidRPr="000E048A">
        <w:rPr>
          <w:rFonts w:ascii="Times New Roman" w:hAnsi="Times New Roman"/>
          <w:b/>
          <w:bCs/>
          <w:color w:val="FF0000"/>
          <w:sz w:val="24"/>
          <w:szCs w:val="24"/>
          <w:lang w:val="en-GB"/>
        </w:rPr>
        <w:t>LESSON OUTCOMES</w:t>
      </w:r>
    </w:p>
    <w:p w14:paraId="236EDF84" w14:textId="77777777" w:rsidR="00BB6AB0" w:rsidRPr="00BB6AB0" w:rsidRDefault="00BB6AB0" w:rsidP="006B6FCE">
      <w:pPr>
        <w:rPr>
          <w:rFonts w:ascii="Times New Roman" w:hAnsi="Times New Roman"/>
          <w:bCs/>
          <w:sz w:val="24"/>
          <w:szCs w:val="24"/>
          <w:lang w:val="en-GB"/>
        </w:rPr>
      </w:pPr>
      <w:r>
        <w:rPr>
          <w:rFonts w:ascii="Times New Roman" w:hAnsi="Times New Roman"/>
          <w:bCs/>
          <w:sz w:val="24"/>
          <w:szCs w:val="24"/>
          <w:lang w:val="en-GB"/>
        </w:rPr>
        <w:t xml:space="preserve">Candidate will learn management of business finance activities which include working capital, investment appraisal, budgeting and portfolio theory. </w:t>
      </w:r>
    </w:p>
    <w:p w14:paraId="6F818984" w14:textId="77777777" w:rsidR="00BB6AB0" w:rsidRPr="00BB6AB0" w:rsidRDefault="00BB6AB0" w:rsidP="006B6FCE">
      <w:pPr>
        <w:rPr>
          <w:rFonts w:ascii="Times New Roman" w:hAnsi="Times New Roman"/>
          <w:b/>
          <w:bCs/>
          <w:sz w:val="24"/>
          <w:szCs w:val="24"/>
          <w:lang w:val="en-GB"/>
        </w:rPr>
      </w:pPr>
    </w:p>
    <w:p w14:paraId="5785807E"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SUBJECT 7</w:t>
      </w:r>
    </w:p>
    <w:p w14:paraId="379F3F36"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MARKETING RESEARCH</w:t>
      </w:r>
    </w:p>
    <w:p w14:paraId="7348C17F" w14:textId="77777777" w:rsidR="006B6FCE" w:rsidRPr="00CE24AD" w:rsidRDefault="006B6FCE" w:rsidP="006B6FCE">
      <w:pPr>
        <w:rPr>
          <w:rFonts w:ascii="Times New Roman" w:hAnsi="Times New Roman"/>
          <w:b/>
          <w:sz w:val="24"/>
          <w:szCs w:val="24"/>
          <w:lang w:val="en-GB"/>
        </w:rPr>
      </w:pPr>
    </w:p>
    <w:p w14:paraId="49341EE5" w14:textId="77777777" w:rsidR="006B6FCE" w:rsidRPr="00CE24AD" w:rsidRDefault="006B6FCE" w:rsidP="00D873C9">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6F921779" w14:textId="77777777" w:rsidR="006B6FCE" w:rsidRPr="00CE24AD" w:rsidRDefault="006B6FCE" w:rsidP="006B6FCE">
      <w:pPr>
        <w:rPr>
          <w:rFonts w:ascii="Times New Roman" w:hAnsi="Times New Roman"/>
          <w:sz w:val="24"/>
          <w:szCs w:val="24"/>
          <w:lang w:val="en-GB"/>
        </w:rPr>
      </w:pPr>
      <w:r w:rsidRPr="00CE24AD">
        <w:rPr>
          <w:rFonts w:ascii="Times New Roman" w:hAnsi="Times New Roman"/>
          <w:sz w:val="24"/>
          <w:szCs w:val="24"/>
          <w:lang w:val="en-GB"/>
        </w:rPr>
        <w:t xml:space="preserve">Advantages and </w:t>
      </w:r>
      <w:r w:rsidR="00CE24AD" w:rsidRPr="00CE24AD">
        <w:rPr>
          <w:rFonts w:ascii="Times New Roman" w:hAnsi="Times New Roman"/>
          <w:sz w:val="24"/>
          <w:szCs w:val="24"/>
          <w:lang w:val="en-GB"/>
        </w:rPr>
        <w:t>disadvantages</w:t>
      </w:r>
      <w:r w:rsidRPr="00CE24AD">
        <w:rPr>
          <w:rFonts w:ascii="Times New Roman" w:hAnsi="Times New Roman"/>
          <w:sz w:val="24"/>
          <w:szCs w:val="24"/>
          <w:lang w:val="en-GB"/>
        </w:rPr>
        <w:t xml:space="preserve"> of market research techniques – Definitions of Marketing Research – Need for Marketing Research – Scope of Marketing Research – Product Research- Pricing Research- Place(Distribution) Research -  Promotion Research – Customer Research – Sales Research – Stages of Marketing Research – Types, </w:t>
      </w:r>
      <w:r w:rsidR="00CE24AD" w:rsidRPr="00CE24AD">
        <w:rPr>
          <w:rFonts w:ascii="Times New Roman" w:hAnsi="Times New Roman"/>
          <w:sz w:val="24"/>
          <w:szCs w:val="24"/>
          <w:lang w:val="en-GB"/>
        </w:rPr>
        <w:t>Characteristics</w:t>
      </w:r>
      <w:r w:rsidRPr="00CE24AD">
        <w:rPr>
          <w:rFonts w:ascii="Times New Roman" w:hAnsi="Times New Roman"/>
          <w:sz w:val="24"/>
          <w:szCs w:val="24"/>
          <w:lang w:val="en-GB"/>
        </w:rPr>
        <w:t xml:space="preserve"> and techniques of sampling – Review of </w:t>
      </w:r>
      <w:r w:rsidR="00CE24AD" w:rsidRPr="00CE24AD">
        <w:rPr>
          <w:rFonts w:ascii="Times New Roman" w:hAnsi="Times New Roman"/>
          <w:sz w:val="24"/>
          <w:szCs w:val="24"/>
          <w:lang w:val="en-GB"/>
        </w:rPr>
        <w:t>Interventional</w:t>
      </w:r>
      <w:r w:rsidRPr="00CE24AD">
        <w:rPr>
          <w:rFonts w:ascii="Times New Roman" w:hAnsi="Times New Roman"/>
          <w:sz w:val="24"/>
          <w:szCs w:val="24"/>
          <w:lang w:val="en-GB"/>
        </w:rPr>
        <w:t xml:space="preserve"> Statistics – </w:t>
      </w:r>
      <w:r w:rsidR="00CE24AD" w:rsidRPr="00CE24AD">
        <w:rPr>
          <w:rFonts w:ascii="Times New Roman" w:hAnsi="Times New Roman"/>
          <w:sz w:val="24"/>
          <w:szCs w:val="24"/>
          <w:lang w:val="en-GB"/>
        </w:rPr>
        <w:t>Sample</w:t>
      </w:r>
      <w:r w:rsidRPr="00CE24AD">
        <w:rPr>
          <w:rFonts w:ascii="Times New Roman" w:hAnsi="Times New Roman"/>
          <w:sz w:val="24"/>
          <w:szCs w:val="24"/>
          <w:lang w:val="en-GB"/>
        </w:rPr>
        <w:t xml:space="preserve"> Statistical </w:t>
      </w:r>
      <w:r w:rsidR="00CE24AD" w:rsidRPr="00CE24AD">
        <w:rPr>
          <w:rFonts w:ascii="Times New Roman" w:hAnsi="Times New Roman"/>
          <w:sz w:val="24"/>
          <w:szCs w:val="24"/>
          <w:lang w:val="en-GB"/>
        </w:rPr>
        <w:t>pollution</w:t>
      </w:r>
      <w:r w:rsidRPr="00CE24AD">
        <w:rPr>
          <w:rFonts w:ascii="Times New Roman" w:hAnsi="Times New Roman"/>
          <w:sz w:val="24"/>
          <w:szCs w:val="24"/>
          <w:lang w:val="en-GB"/>
        </w:rPr>
        <w:t xml:space="preserve"> parameter-frequency distribution-central tendency –measures of distribution – Normal Distribution – Central Limit Theorem – Measures of dispersion – Random error and sample size – Determining sample size – Data collection methods (I) </w:t>
      </w:r>
      <w:r w:rsidR="00CE24AD" w:rsidRPr="00CE24AD">
        <w:rPr>
          <w:rFonts w:ascii="Times New Roman" w:hAnsi="Times New Roman"/>
          <w:sz w:val="24"/>
          <w:szCs w:val="24"/>
          <w:lang w:val="en-GB"/>
        </w:rPr>
        <w:t>Interview</w:t>
      </w:r>
      <w:r w:rsidRPr="00CE24AD">
        <w:rPr>
          <w:rFonts w:ascii="Times New Roman" w:hAnsi="Times New Roman"/>
          <w:sz w:val="24"/>
          <w:szCs w:val="24"/>
          <w:lang w:val="en-GB"/>
        </w:rPr>
        <w:t xml:space="preserve"> questionnaires – Data collection methods (II) </w:t>
      </w:r>
      <w:r w:rsidR="00CE24AD" w:rsidRPr="00CE24AD">
        <w:rPr>
          <w:rFonts w:ascii="Times New Roman" w:hAnsi="Times New Roman"/>
          <w:sz w:val="24"/>
          <w:szCs w:val="24"/>
          <w:lang w:val="en-GB"/>
        </w:rPr>
        <w:t>Observation</w:t>
      </w:r>
      <w:r w:rsidRPr="00CE24AD">
        <w:rPr>
          <w:rFonts w:ascii="Times New Roman" w:hAnsi="Times New Roman"/>
          <w:sz w:val="24"/>
          <w:szCs w:val="24"/>
          <w:lang w:val="en-GB"/>
        </w:rPr>
        <w:t xml:space="preserve"> – Data Collection Methods (</w:t>
      </w:r>
      <w:smartTag w:uri="urn:schemas-microsoft-com:office:smarttags" w:element="stockticker">
        <w:r w:rsidRPr="00CE24AD">
          <w:rPr>
            <w:rFonts w:ascii="Times New Roman" w:hAnsi="Times New Roman"/>
            <w:sz w:val="24"/>
            <w:szCs w:val="24"/>
            <w:lang w:val="en-GB"/>
          </w:rPr>
          <w:t>III</w:t>
        </w:r>
      </w:smartTag>
      <w:r w:rsidRPr="00CE24AD">
        <w:rPr>
          <w:rFonts w:ascii="Times New Roman" w:hAnsi="Times New Roman"/>
          <w:sz w:val="24"/>
          <w:szCs w:val="24"/>
          <w:lang w:val="en-GB"/>
        </w:rPr>
        <w:t xml:space="preserve">) Experimental Research – Marketing research techniques I Depth Interviews and focus groups -  Research techniques II projective tests and others- Test marketing-Product research-Price Research – </w:t>
      </w:r>
      <w:r w:rsidR="00CE24AD" w:rsidRPr="00CE24AD">
        <w:rPr>
          <w:rFonts w:ascii="Times New Roman" w:hAnsi="Times New Roman"/>
          <w:sz w:val="24"/>
          <w:szCs w:val="24"/>
          <w:lang w:val="en-GB"/>
        </w:rPr>
        <w:t>Distribution</w:t>
      </w:r>
      <w:r w:rsidRPr="00CE24AD">
        <w:rPr>
          <w:rFonts w:ascii="Times New Roman" w:hAnsi="Times New Roman"/>
          <w:sz w:val="24"/>
          <w:szCs w:val="24"/>
          <w:lang w:val="en-GB"/>
        </w:rPr>
        <w:t xml:space="preserve"> Research – Promotion Research- Market Research – Industrial marketing </w:t>
      </w:r>
      <w:r w:rsidRPr="00CE24AD">
        <w:rPr>
          <w:rFonts w:ascii="Times New Roman" w:hAnsi="Times New Roman"/>
          <w:sz w:val="24"/>
          <w:szCs w:val="24"/>
          <w:lang w:val="en-GB"/>
        </w:rPr>
        <w:lastRenderedPageBreak/>
        <w:t>research – nature of description statistics-testing of hypothesis-basic bivariate data analysis – Marketing Information systems</w:t>
      </w:r>
    </w:p>
    <w:p w14:paraId="529B6675" w14:textId="77777777" w:rsidR="00804BDD" w:rsidRDefault="00804BDD" w:rsidP="006B6FCE">
      <w:pPr>
        <w:tabs>
          <w:tab w:val="left" w:pos="1980"/>
        </w:tabs>
        <w:rPr>
          <w:rFonts w:ascii="Times New Roman" w:hAnsi="Times New Roman"/>
          <w:b/>
          <w:color w:val="FF0000"/>
          <w:sz w:val="24"/>
          <w:szCs w:val="24"/>
          <w:lang w:val="en-GB"/>
        </w:rPr>
      </w:pPr>
    </w:p>
    <w:p w14:paraId="2EB666C1" w14:textId="77777777" w:rsidR="007251CA" w:rsidRPr="000E048A" w:rsidRDefault="00BB6AB0" w:rsidP="006B6FCE">
      <w:pPr>
        <w:tabs>
          <w:tab w:val="left" w:pos="1980"/>
        </w:tabs>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2690C232" w14:textId="77777777" w:rsidR="00BB6AB0" w:rsidRDefault="00BB6AB0" w:rsidP="006B6FCE">
      <w:pPr>
        <w:tabs>
          <w:tab w:val="left" w:pos="1980"/>
        </w:tabs>
        <w:rPr>
          <w:rFonts w:ascii="Times New Roman" w:hAnsi="Times New Roman"/>
          <w:sz w:val="24"/>
          <w:szCs w:val="24"/>
          <w:lang w:val="en-GB"/>
        </w:rPr>
      </w:pPr>
      <w:r>
        <w:rPr>
          <w:rFonts w:ascii="Times New Roman" w:hAnsi="Times New Roman"/>
          <w:sz w:val="24"/>
          <w:szCs w:val="24"/>
          <w:lang w:val="en-GB"/>
        </w:rPr>
        <w:t xml:space="preserve">Candidate will learn different classification of research and research techniques for marketing purposes. </w:t>
      </w:r>
    </w:p>
    <w:p w14:paraId="1A76C7F7" w14:textId="77777777" w:rsidR="00BB6AB0" w:rsidRPr="00BB6AB0" w:rsidRDefault="00BB6AB0" w:rsidP="006B6FCE">
      <w:pPr>
        <w:tabs>
          <w:tab w:val="left" w:pos="1980"/>
        </w:tabs>
        <w:rPr>
          <w:rFonts w:ascii="Times New Roman" w:hAnsi="Times New Roman"/>
          <w:sz w:val="24"/>
          <w:szCs w:val="24"/>
          <w:lang w:val="en-GB"/>
        </w:rPr>
      </w:pPr>
    </w:p>
    <w:p w14:paraId="59E2135D"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SUBJECT 8</w:t>
      </w:r>
    </w:p>
    <w:p w14:paraId="510DBF4F" w14:textId="77777777" w:rsidR="006B6FCE" w:rsidRPr="00CE24AD" w:rsidRDefault="006B6FCE" w:rsidP="006B6FCE">
      <w:pPr>
        <w:tabs>
          <w:tab w:val="left" w:pos="1980"/>
        </w:tabs>
        <w:rPr>
          <w:rFonts w:ascii="Times New Roman" w:hAnsi="Times New Roman"/>
          <w:b/>
          <w:sz w:val="24"/>
          <w:szCs w:val="24"/>
          <w:lang w:val="en-GB"/>
        </w:rPr>
      </w:pPr>
      <w:r w:rsidRPr="00CE24AD">
        <w:rPr>
          <w:rFonts w:ascii="Times New Roman" w:hAnsi="Times New Roman"/>
          <w:b/>
          <w:sz w:val="24"/>
          <w:szCs w:val="24"/>
          <w:lang w:val="en-GB"/>
        </w:rPr>
        <w:t>MANAGERIAL ECONOMICS</w:t>
      </w:r>
    </w:p>
    <w:p w14:paraId="17712274" w14:textId="77777777" w:rsidR="006B6FCE" w:rsidRPr="00CE24AD" w:rsidRDefault="006B6FCE" w:rsidP="006B6FCE">
      <w:pPr>
        <w:rPr>
          <w:rFonts w:ascii="Times New Roman" w:hAnsi="Times New Roman"/>
          <w:b/>
          <w:sz w:val="24"/>
          <w:szCs w:val="24"/>
          <w:lang w:val="en-GB"/>
        </w:rPr>
      </w:pPr>
    </w:p>
    <w:p w14:paraId="6A436D11" w14:textId="77777777" w:rsidR="006B6FCE" w:rsidRPr="00CE24AD" w:rsidRDefault="006B6FCE" w:rsidP="006B6FCE">
      <w:pPr>
        <w:rPr>
          <w:rFonts w:ascii="Times New Roman" w:hAnsi="Times New Roman"/>
          <w:b/>
          <w:sz w:val="24"/>
          <w:szCs w:val="24"/>
          <w:lang w:val="en-GB"/>
        </w:rPr>
      </w:pPr>
      <w:r w:rsidRPr="00CE24AD">
        <w:rPr>
          <w:rFonts w:ascii="Times New Roman" w:hAnsi="Times New Roman"/>
          <w:b/>
          <w:iCs/>
          <w:sz w:val="24"/>
          <w:szCs w:val="24"/>
          <w:lang w:val="en-GB"/>
        </w:rPr>
        <w:t>SYLLABI</w:t>
      </w:r>
    </w:p>
    <w:p w14:paraId="37BC1678" w14:textId="77777777" w:rsidR="006B6FCE" w:rsidRPr="00CE24AD" w:rsidRDefault="006B6FCE" w:rsidP="006B6FCE">
      <w:pPr>
        <w:rPr>
          <w:rFonts w:ascii="Times New Roman" w:hAnsi="Times New Roman"/>
          <w:sz w:val="24"/>
          <w:szCs w:val="24"/>
          <w:lang w:val="en-GB"/>
        </w:rPr>
      </w:pPr>
      <w:r w:rsidRPr="00CE24AD">
        <w:rPr>
          <w:rFonts w:ascii="Times New Roman" w:hAnsi="Times New Roman"/>
          <w:sz w:val="24"/>
          <w:szCs w:val="24"/>
          <w:lang w:val="en-GB"/>
        </w:rPr>
        <w:t xml:space="preserve">Managers, profits and markets, </w:t>
      </w:r>
      <w:r w:rsidR="00CE24AD" w:rsidRPr="00CE24AD">
        <w:rPr>
          <w:rFonts w:ascii="Times New Roman" w:hAnsi="Times New Roman"/>
          <w:sz w:val="24"/>
          <w:szCs w:val="24"/>
          <w:lang w:val="en-GB"/>
        </w:rPr>
        <w:t>Demand, supply</w:t>
      </w:r>
      <w:r w:rsidRPr="00CE24AD">
        <w:rPr>
          <w:rFonts w:ascii="Times New Roman" w:hAnsi="Times New Roman"/>
          <w:sz w:val="24"/>
          <w:szCs w:val="24"/>
          <w:lang w:val="en-GB"/>
        </w:rPr>
        <w:t xml:space="preserve"> and market equilibrium, Elasticity and demand, Marginal analysis for optimal decisions, Basic Demand estimation and Business Forecasting, Theory of consumer behaviour, Theory of </w:t>
      </w:r>
      <w:r w:rsidR="00CE24AD" w:rsidRPr="00CE24AD">
        <w:rPr>
          <w:rFonts w:ascii="Times New Roman" w:hAnsi="Times New Roman"/>
          <w:sz w:val="24"/>
          <w:szCs w:val="24"/>
          <w:lang w:val="en-GB"/>
        </w:rPr>
        <w:t>Production, Theory</w:t>
      </w:r>
      <w:r w:rsidRPr="00CE24AD">
        <w:rPr>
          <w:rFonts w:ascii="Times New Roman" w:hAnsi="Times New Roman"/>
          <w:sz w:val="24"/>
          <w:szCs w:val="24"/>
          <w:lang w:val="en-GB"/>
        </w:rPr>
        <w:t xml:space="preserve"> of Cost, Production and cost in the short run, Production and cost in the long run, Linear Programming, </w:t>
      </w:r>
      <w:r w:rsidR="00CE24AD" w:rsidRPr="00CE24AD">
        <w:rPr>
          <w:rFonts w:ascii="Times New Roman" w:hAnsi="Times New Roman"/>
          <w:sz w:val="24"/>
          <w:szCs w:val="24"/>
          <w:lang w:val="en-GB"/>
        </w:rPr>
        <w:t>Competition</w:t>
      </w:r>
      <w:r w:rsidRPr="00CE24AD">
        <w:rPr>
          <w:rFonts w:ascii="Times New Roman" w:hAnsi="Times New Roman"/>
          <w:sz w:val="24"/>
          <w:szCs w:val="24"/>
          <w:lang w:val="en-GB"/>
        </w:rPr>
        <w:t xml:space="preserve"> and Monopoly, Monopolistic competition, Oligopoly and Barriers to Entry, Pricing of goods and strategy, Pricing and Employment of Inputs, Technology Change in Global Economy, Taxes and Decision Making.</w:t>
      </w:r>
    </w:p>
    <w:p w14:paraId="45B6C5A5" w14:textId="77777777" w:rsidR="00804BDD" w:rsidRDefault="00804BDD" w:rsidP="00A841C6">
      <w:pPr>
        <w:pStyle w:val="BodyText"/>
        <w:spacing w:line="240" w:lineRule="auto"/>
        <w:jc w:val="both"/>
        <w:rPr>
          <w:rFonts w:ascii="Times New Roman" w:eastAsia="SimSun" w:hAnsi="Times New Roman"/>
          <w:b/>
          <w:color w:val="FF0000"/>
          <w:sz w:val="24"/>
          <w:szCs w:val="24"/>
          <w:lang w:val="en-US" w:eastAsia="zh-CN"/>
        </w:rPr>
      </w:pPr>
    </w:p>
    <w:p w14:paraId="0FC932CC" w14:textId="77777777" w:rsidR="006A67D1" w:rsidRPr="000E048A" w:rsidRDefault="006A67D1" w:rsidP="00A841C6">
      <w:pPr>
        <w:pStyle w:val="BodyText"/>
        <w:spacing w:line="240" w:lineRule="auto"/>
        <w:jc w:val="both"/>
        <w:rPr>
          <w:rFonts w:ascii="Times New Roman" w:eastAsia="SimSun" w:hAnsi="Times New Roman"/>
          <w:b/>
          <w:color w:val="FF0000"/>
          <w:sz w:val="24"/>
          <w:szCs w:val="24"/>
          <w:lang w:val="en-US" w:eastAsia="zh-CN"/>
        </w:rPr>
      </w:pPr>
      <w:r w:rsidRPr="000E048A">
        <w:rPr>
          <w:rFonts w:ascii="Times New Roman" w:eastAsia="SimSun" w:hAnsi="Times New Roman"/>
          <w:b/>
          <w:color w:val="FF0000"/>
          <w:sz w:val="24"/>
          <w:szCs w:val="24"/>
          <w:lang w:val="en-US" w:eastAsia="zh-CN"/>
        </w:rPr>
        <w:t>LESSON OUTCOMES:</w:t>
      </w:r>
    </w:p>
    <w:p w14:paraId="34AE6625" w14:textId="77777777" w:rsidR="00C31FA1" w:rsidRPr="00315759" w:rsidRDefault="006A67D1" w:rsidP="008F050B">
      <w:pPr>
        <w:pStyle w:val="BodyText"/>
        <w:spacing w:line="240" w:lineRule="auto"/>
        <w:jc w:val="both"/>
        <w:rPr>
          <w:rFonts w:ascii="Times New Roman" w:hAnsi="Times New Roman"/>
          <w:sz w:val="24"/>
          <w:szCs w:val="24"/>
        </w:rPr>
      </w:pPr>
      <w:r w:rsidRPr="00315759">
        <w:rPr>
          <w:rFonts w:ascii="Times New Roman" w:eastAsia="SimSun" w:hAnsi="Times New Roman"/>
          <w:sz w:val="24"/>
          <w:szCs w:val="24"/>
        </w:rPr>
        <w:t xml:space="preserve">Candidates will learn managerial economics topics for business analysis. Different mathematical models will be used for decision making.  </w:t>
      </w:r>
    </w:p>
    <w:p w14:paraId="21916F76" w14:textId="77777777" w:rsidR="00C31FA1" w:rsidRPr="00315759" w:rsidRDefault="00C31FA1" w:rsidP="007C7803">
      <w:pPr>
        <w:rPr>
          <w:rFonts w:ascii="Times New Roman" w:hAnsi="Times New Roman"/>
          <w:sz w:val="24"/>
          <w:szCs w:val="24"/>
          <w:lang w:val="en-GB"/>
        </w:rPr>
      </w:pPr>
    </w:p>
    <w:p w14:paraId="636DC96C" w14:textId="77777777" w:rsidR="00C31FA1" w:rsidRPr="00CE24AD" w:rsidRDefault="00C31FA1" w:rsidP="007C7803">
      <w:pPr>
        <w:rPr>
          <w:rFonts w:ascii="Times New Roman" w:hAnsi="Times New Roman"/>
          <w:sz w:val="24"/>
          <w:szCs w:val="24"/>
          <w:lang w:val="en-GB"/>
        </w:rPr>
      </w:pPr>
    </w:p>
    <w:p w14:paraId="05D51FFC" w14:textId="77777777" w:rsidR="00C31FA1" w:rsidRPr="00CE24AD" w:rsidRDefault="00C31FA1" w:rsidP="007C7803">
      <w:pPr>
        <w:rPr>
          <w:rFonts w:ascii="Times New Roman" w:hAnsi="Times New Roman"/>
          <w:sz w:val="24"/>
          <w:szCs w:val="24"/>
          <w:lang w:val="en-GB"/>
        </w:rPr>
      </w:pPr>
    </w:p>
    <w:p w14:paraId="5C38C1AA" w14:textId="77777777" w:rsidR="00C31FA1" w:rsidRPr="00CE24AD" w:rsidRDefault="00C31FA1" w:rsidP="007C7803">
      <w:pPr>
        <w:rPr>
          <w:rFonts w:ascii="Times New Roman" w:hAnsi="Times New Roman"/>
          <w:sz w:val="24"/>
          <w:szCs w:val="24"/>
          <w:lang w:val="en-GB"/>
        </w:rPr>
      </w:pPr>
    </w:p>
    <w:p w14:paraId="086A7CAA" w14:textId="77777777" w:rsidR="00C31FA1" w:rsidRPr="00CE24AD" w:rsidRDefault="00C31FA1" w:rsidP="007C7803">
      <w:pPr>
        <w:rPr>
          <w:rFonts w:ascii="Times New Roman" w:hAnsi="Times New Roman"/>
          <w:sz w:val="24"/>
          <w:szCs w:val="24"/>
          <w:lang w:val="en-GB"/>
        </w:rPr>
      </w:pPr>
    </w:p>
    <w:p w14:paraId="783D3A6E" w14:textId="77777777" w:rsidR="00C31FA1" w:rsidRPr="00CE24AD" w:rsidRDefault="00C31FA1" w:rsidP="007C7803">
      <w:pPr>
        <w:rPr>
          <w:rFonts w:ascii="Times New Roman" w:hAnsi="Times New Roman"/>
          <w:sz w:val="24"/>
          <w:szCs w:val="24"/>
          <w:lang w:val="en-GB"/>
        </w:rPr>
      </w:pPr>
    </w:p>
    <w:p w14:paraId="5FF78266" w14:textId="77777777" w:rsidR="00C31FA1" w:rsidRPr="00CE24AD" w:rsidRDefault="00C31FA1" w:rsidP="007C7803">
      <w:pPr>
        <w:rPr>
          <w:rFonts w:ascii="Times New Roman" w:hAnsi="Times New Roman"/>
          <w:sz w:val="24"/>
          <w:szCs w:val="24"/>
          <w:lang w:val="en-GB"/>
        </w:rPr>
      </w:pPr>
    </w:p>
    <w:p w14:paraId="35526762" w14:textId="77777777" w:rsidR="00C31FA1" w:rsidRPr="00CE24AD" w:rsidRDefault="00C31FA1" w:rsidP="007C7803">
      <w:pPr>
        <w:rPr>
          <w:rFonts w:ascii="Times New Roman" w:hAnsi="Times New Roman"/>
          <w:sz w:val="24"/>
          <w:szCs w:val="24"/>
          <w:lang w:val="en-GB"/>
        </w:rPr>
      </w:pPr>
    </w:p>
    <w:p w14:paraId="3554FCC2" w14:textId="77777777" w:rsidR="00C31FA1" w:rsidRPr="00CE24AD" w:rsidRDefault="00C31FA1" w:rsidP="007C7803">
      <w:pPr>
        <w:rPr>
          <w:rFonts w:ascii="Times New Roman" w:hAnsi="Times New Roman"/>
          <w:sz w:val="24"/>
          <w:szCs w:val="24"/>
          <w:lang w:val="en-GB"/>
        </w:rPr>
      </w:pPr>
    </w:p>
    <w:p w14:paraId="1871765F" w14:textId="77777777" w:rsidR="006E2F5E" w:rsidRPr="00CE24AD" w:rsidRDefault="006E2F5E" w:rsidP="007C7803">
      <w:pPr>
        <w:rPr>
          <w:rFonts w:ascii="Times New Roman" w:hAnsi="Times New Roman"/>
          <w:sz w:val="24"/>
          <w:szCs w:val="24"/>
          <w:lang w:val="en-GB"/>
        </w:rPr>
        <w:sectPr w:rsidR="006E2F5E" w:rsidRPr="00CE24AD" w:rsidSect="00012E9D">
          <w:headerReference w:type="default" r:id="rId8"/>
          <w:footerReference w:type="even" r:id="rId9"/>
          <w:footerReference w:type="default" r:id="rId10"/>
          <w:pgSz w:w="11906" w:h="16838"/>
          <w:pgMar w:top="1440" w:right="1800" w:bottom="1440" w:left="1800" w:header="851" w:footer="992" w:gutter="0"/>
          <w:cols w:space="425"/>
          <w:titlePg/>
          <w:docGrid w:type="lines" w:linePitch="312"/>
        </w:sectPr>
      </w:pPr>
    </w:p>
    <w:p w14:paraId="53D6D076" w14:textId="77777777" w:rsidR="00C31FA1" w:rsidRPr="00CE24AD" w:rsidRDefault="00C31FA1" w:rsidP="00C31FA1">
      <w:pPr>
        <w:pStyle w:val="BodyText"/>
        <w:spacing w:line="240" w:lineRule="auto"/>
        <w:jc w:val="both"/>
        <w:rPr>
          <w:rFonts w:ascii="Times New Roman" w:eastAsia="SimSun" w:hAnsi="Times New Roman"/>
          <w:b/>
          <w:sz w:val="30"/>
          <w:szCs w:val="30"/>
          <w:u w:val="single"/>
          <w:lang w:eastAsia="zh-CN"/>
        </w:rPr>
      </w:pPr>
      <w:r w:rsidRPr="00CE24AD">
        <w:rPr>
          <w:rFonts w:ascii="Times New Roman" w:hAnsi="Times New Roman"/>
          <w:b/>
          <w:sz w:val="30"/>
          <w:szCs w:val="30"/>
          <w:u w:val="single"/>
        </w:rPr>
        <w:lastRenderedPageBreak/>
        <w:t xml:space="preserve">Diploma in </w:t>
      </w:r>
      <w:r w:rsidRPr="00CE24AD">
        <w:rPr>
          <w:rFonts w:ascii="Times New Roman" w:eastAsia="SimSun" w:hAnsi="Times New Roman"/>
          <w:b/>
          <w:sz w:val="30"/>
          <w:szCs w:val="30"/>
          <w:u w:val="single"/>
          <w:lang w:eastAsia="zh-CN"/>
        </w:rPr>
        <w:t>Business Administration</w:t>
      </w:r>
    </w:p>
    <w:p w14:paraId="73081050" w14:textId="77777777" w:rsidR="00C31FA1" w:rsidRPr="00804BDD" w:rsidRDefault="00C31FA1" w:rsidP="00C31FA1">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804BDD">
        <w:rPr>
          <w:rFonts w:ascii="Times New Roman" w:eastAsia="SimSun" w:hAnsi="Times New Roman" w:hint="eastAsia"/>
          <w:b/>
          <w:sz w:val="28"/>
          <w:szCs w:val="28"/>
          <w:u w:val="single"/>
          <w:lang w:eastAsia="zh-CN"/>
        </w:rPr>
        <w:t>/Part-Time</w:t>
      </w:r>
    </w:p>
    <w:p w14:paraId="1766B7EA" w14:textId="77777777" w:rsidR="00C31FA1" w:rsidRPr="00CE24AD" w:rsidRDefault="00C31FA1" w:rsidP="00C31FA1">
      <w:pPr>
        <w:autoSpaceDE w:val="0"/>
        <w:autoSpaceDN w:val="0"/>
        <w:adjustRightInd w:val="0"/>
        <w:jc w:val="left"/>
        <w:rPr>
          <w:rFonts w:ascii="Comic Sans MS" w:hAnsi="Comic Sans MS" w:cs="Comic Sans MS"/>
          <w:b/>
          <w:bCs/>
          <w:color w:val="000000"/>
          <w:kern w:val="0"/>
          <w:sz w:val="20"/>
          <w:szCs w:val="20"/>
          <w:lang w:val="en-GB"/>
        </w:rPr>
      </w:pPr>
    </w:p>
    <w:p w14:paraId="5AAA4062" w14:textId="77777777" w:rsidR="00C31FA1" w:rsidRPr="00CE24AD" w:rsidRDefault="00C31FA1" w:rsidP="000857CF">
      <w:pPr>
        <w:numPr>
          <w:ilvl w:val="0"/>
          <w:numId w:val="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Diploma in Business Administration (Ful</w:t>
      </w:r>
      <w:r w:rsidR="00CC64B8">
        <w:rPr>
          <w:rFonts w:ascii="Times New Roman" w:hAnsi="Times New Roman" w:hint="eastAsia"/>
          <w:color w:val="000000"/>
          <w:kern w:val="0"/>
          <w:sz w:val="24"/>
          <w:szCs w:val="24"/>
          <w:lang w:val="en-GB"/>
        </w:rPr>
        <w:t>l-</w:t>
      </w:r>
      <w:r w:rsidRPr="00CE24AD">
        <w:rPr>
          <w:rFonts w:ascii="Times New Roman" w:hAnsi="Times New Roman"/>
          <w:color w:val="000000"/>
          <w:kern w:val="0"/>
          <w:sz w:val="24"/>
          <w:szCs w:val="24"/>
          <w:lang w:val="en-GB"/>
        </w:rPr>
        <w:t>Time</w:t>
      </w:r>
      <w:r w:rsidR="00CC64B8">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5074C82B" w14:textId="77777777" w:rsidR="00C31FA1" w:rsidRPr="00CE24AD" w:rsidRDefault="00C31FA1" w:rsidP="00C31FA1">
      <w:pPr>
        <w:autoSpaceDE w:val="0"/>
        <w:autoSpaceDN w:val="0"/>
        <w:adjustRightInd w:val="0"/>
        <w:jc w:val="left"/>
        <w:rPr>
          <w:rFonts w:ascii="Times New Roman" w:hAnsi="Times New Roman"/>
          <w:color w:val="000000"/>
          <w:kern w:val="0"/>
          <w:sz w:val="24"/>
          <w:szCs w:val="24"/>
          <w:lang w:val="en-GB"/>
        </w:rPr>
      </w:pPr>
    </w:p>
    <w:p w14:paraId="2B2FE7EC" w14:textId="77777777" w:rsidR="00C31FA1" w:rsidRPr="00CE24AD" w:rsidRDefault="00C31FA1" w:rsidP="000857CF">
      <w:pPr>
        <w:numPr>
          <w:ilvl w:val="0"/>
          <w:numId w:val="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67E11B74" w14:textId="77777777" w:rsidR="00C31FA1" w:rsidRPr="00CE24AD" w:rsidRDefault="00C31FA1" w:rsidP="00C31FA1">
      <w:pPr>
        <w:autoSpaceDE w:val="0"/>
        <w:autoSpaceDN w:val="0"/>
        <w:adjustRightInd w:val="0"/>
        <w:jc w:val="left"/>
        <w:rPr>
          <w:rFonts w:ascii="Times New Roman" w:hAnsi="Times New Roman"/>
          <w:color w:val="000000"/>
          <w:kern w:val="0"/>
          <w:sz w:val="24"/>
          <w:szCs w:val="24"/>
          <w:lang w:val="en-GB"/>
        </w:rPr>
      </w:pPr>
    </w:p>
    <w:p w14:paraId="41E71F5C" w14:textId="77777777" w:rsidR="00C31FA1" w:rsidRPr="00CE24AD" w:rsidRDefault="00C31FA1" w:rsidP="000857CF">
      <w:pPr>
        <w:numPr>
          <w:ilvl w:val="0"/>
          <w:numId w:val="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5AAAEDAD" w14:textId="77777777" w:rsidR="00C31FA1" w:rsidRPr="00CE24AD" w:rsidRDefault="00C31FA1" w:rsidP="00C31FA1">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Aims of this course </w:t>
      </w:r>
      <w:r w:rsidR="005A0172">
        <w:rPr>
          <w:rFonts w:ascii="Times New Roman" w:hAnsi="Times New Roman"/>
          <w:color w:val="000000"/>
          <w:kern w:val="0"/>
          <w:sz w:val="24"/>
          <w:szCs w:val="24"/>
          <w:lang w:val="en-GB"/>
        </w:rPr>
        <w:t>are</w:t>
      </w:r>
      <w:r w:rsidRPr="00CE24AD">
        <w:rPr>
          <w:rFonts w:ascii="Times New Roman" w:hAnsi="Times New Roman"/>
          <w:color w:val="000000"/>
          <w:kern w:val="0"/>
          <w:sz w:val="24"/>
          <w:szCs w:val="24"/>
          <w:lang w:val="en-GB"/>
        </w:rPr>
        <w:t xml:space="preserve"> to help candidates to acquire essential business administration knowledge and organizational theories under five different subjects. This diploma will be awarded by 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Candidates must pass all 5 subjects to be eligible for the award of a Diploma. </w:t>
      </w:r>
    </w:p>
    <w:p w14:paraId="6A6CFD35" w14:textId="77777777" w:rsidR="00C31FA1" w:rsidRPr="00CE24AD" w:rsidRDefault="00C31FA1" w:rsidP="00C31FA1">
      <w:pPr>
        <w:autoSpaceDE w:val="0"/>
        <w:autoSpaceDN w:val="0"/>
        <w:adjustRightInd w:val="0"/>
        <w:ind w:left="360"/>
        <w:rPr>
          <w:rFonts w:ascii="Times New Roman" w:hAnsi="Times New Roman"/>
          <w:color w:val="000000"/>
          <w:kern w:val="0"/>
          <w:sz w:val="24"/>
          <w:szCs w:val="24"/>
          <w:lang w:val="en-GB"/>
        </w:rPr>
      </w:pPr>
    </w:p>
    <w:p w14:paraId="723AC1A7" w14:textId="77777777" w:rsidR="00C31FA1" w:rsidRPr="00CE24AD" w:rsidRDefault="00C31FA1" w:rsidP="000857CF">
      <w:pPr>
        <w:numPr>
          <w:ilvl w:val="0"/>
          <w:numId w:val="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532416FB" w14:textId="77777777" w:rsidR="00C31FA1" w:rsidRPr="00CE24AD" w:rsidRDefault="00C31FA1" w:rsidP="00C31FA1">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2A928A01" w14:textId="77777777" w:rsidR="00C31FA1" w:rsidRPr="00CE24AD" w:rsidRDefault="00C31FA1"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18 years old and above or </w:t>
      </w:r>
    </w:p>
    <w:p w14:paraId="52C514A4" w14:textId="77777777" w:rsidR="00C31FA1" w:rsidRPr="00CE24AD" w:rsidRDefault="00C31FA1"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Completed at least nine years of secondary school education (or equivalent) or </w:t>
      </w:r>
    </w:p>
    <w:p w14:paraId="6DB5ADF8" w14:textId="77777777" w:rsidR="00C31FA1" w:rsidRPr="00CE24AD" w:rsidRDefault="00C31FA1"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Certificate in Business &amp; Management (or equivalent) </w:t>
      </w:r>
    </w:p>
    <w:p w14:paraId="6DDFED7D" w14:textId="77777777" w:rsidR="00C31FA1" w:rsidRPr="00CE24AD" w:rsidRDefault="00C31FA1" w:rsidP="0082135D">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At least IELTS 5.5 or a pass in GCE ‘O’ level English or equivalent. </w:t>
      </w:r>
    </w:p>
    <w:p w14:paraId="42A6D1EA" w14:textId="77777777" w:rsidR="00C31FA1" w:rsidRPr="00CE24AD" w:rsidRDefault="00C31FA1" w:rsidP="00C31FA1">
      <w:pPr>
        <w:autoSpaceDE w:val="0"/>
        <w:autoSpaceDN w:val="0"/>
        <w:adjustRightInd w:val="0"/>
        <w:jc w:val="left"/>
        <w:rPr>
          <w:rFonts w:ascii="Times New Roman" w:hAnsi="Times New Roman"/>
          <w:color w:val="000000"/>
          <w:kern w:val="0"/>
          <w:sz w:val="24"/>
          <w:szCs w:val="24"/>
          <w:lang w:val="en-GB"/>
        </w:rPr>
      </w:pPr>
    </w:p>
    <w:p w14:paraId="14CFE171" w14:textId="77777777" w:rsidR="00C31FA1" w:rsidRPr="00CE24AD" w:rsidRDefault="00C31FA1" w:rsidP="00C31FA1">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25 years or over, possessing an adequate level of education and practical business experience. </w:t>
      </w:r>
    </w:p>
    <w:p w14:paraId="060860F4" w14:textId="77777777" w:rsidR="00C31FA1" w:rsidRPr="00CE24AD" w:rsidRDefault="00C31FA1" w:rsidP="00C31FA1">
      <w:pPr>
        <w:autoSpaceDE w:val="0"/>
        <w:autoSpaceDN w:val="0"/>
        <w:adjustRightInd w:val="0"/>
        <w:ind w:left="360"/>
        <w:rPr>
          <w:rFonts w:ascii="Times New Roman" w:hAnsi="Times New Roman"/>
          <w:color w:val="000000"/>
          <w:kern w:val="0"/>
          <w:sz w:val="24"/>
          <w:szCs w:val="24"/>
          <w:lang w:val="en-GB"/>
        </w:rPr>
      </w:pPr>
    </w:p>
    <w:p w14:paraId="0A7C2D43" w14:textId="77777777" w:rsidR="00C31FA1" w:rsidRPr="00CE24AD" w:rsidRDefault="00C31FA1" w:rsidP="000857CF">
      <w:pPr>
        <w:numPr>
          <w:ilvl w:val="0"/>
          <w:numId w:val="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58E114CB" w14:textId="77777777" w:rsidR="00C761D8" w:rsidRPr="00CE24AD" w:rsidRDefault="00C761D8" w:rsidP="00C761D8">
      <w:pPr>
        <w:autoSpaceDE w:val="0"/>
        <w:autoSpaceDN w:val="0"/>
        <w:adjustRightInd w:val="0"/>
        <w:ind w:firstLine="360"/>
        <w:jc w:val="left"/>
        <w:rPr>
          <w:rFonts w:ascii="Times New Roman" w:hAnsi="Times New Roman"/>
          <w:color w:val="000000"/>
          <w:kern w:val="0"/>
          <w:sz w:val="24"/>
          <w:szCs w:val="24"/>
          <w:lang w:val="en-GB"/>
        </w:rPr>
      </w:pPr>
      <w:r>
        <w:rPr>
          <w:rFonts w:ascii="Times New Roman" w:hAnsi="Times New Roman" w:hint="eastAsia"/>
          <w:color w:val="000000"/>
          <w:kern w:val="0"/>
          <w:sz w:val="24"/>
          <w:szCs w:val="24"/>
          <w:lang w:val="en-GB"/>
        </w:rPr>
        <w:t xml:space="preserve">Full-time: </w:t>
      </w:r>
      <w:r w:rsidRPr="00CE24AD">
        <w:rPr>
          <w:rFonts w:ascii="Times New Roman" w:hAnsi="Times New Roman"/>
          <w:color w:val="000000"/>
          <w:kern w:val="0"/>
          <w:sz w:val="24"/>
          <w:szCs w:val="24"/>
          <w:lang w:val="en-GB"/>
        </w:rPr>
        <w:t xml:space="preserve">12 moths/5 sessions a week/3 hrs per session/days or evenings </w:t>
      </w:r>
    </w:p>
    <w:p w14:paraId="4DE78517" w14:textId="77777777" w:rsidR="00C761D8" w:rsidRDefault="00C761D8" w:rsidP="00C761D8">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45E998EC" w14:textId="77777777" w:rsidR="00C31FA1" w:rsidRPr="00CE24AD" w:rsidRDefault="00C31FA1" w:rsidP="00C31FA1">
      <w:pPr>
        <w:autoSpaceDE w:val="0"/>
        <w:autoSpaceDN w:val="0"/>
        <w:adjustRightInd w:val="0"/>
        <w:ind w:firstLine="360"/>
        <w:jc w:val="left"/>
        <w:rPr>
          <w:rFonts w:ascii="Times New Roman" w:hAnsi="Times New Roman"/>
          <w:color w:val="000000"/>
          <w:kern w:val="0"/>
          <w:sz w:val="24"/>
          <w:szCs w:val="24"/>
          <w:lang w:val="en-GB"/>
        </w:rPr>
      </w:pPr>
    </w:p>
    <w:p w14:paraId="2D9C8035" w14:textId="77777777" w:rsidR="00C31FA1" w:rsidRPr="00CE24AD" w:rsidRDefault="00C31FA1" w:rsidP="000857CF">
      <w:pPr>
        <w:numPr>
          <w:ilvl w:val="0"/>
          <w:numId w:val="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Fees/Class Size</w:t>
      </w:r>
    </w:p>
    <w:p w14:paraId="67EF4F5D" w14:textId="77777777" w:rsidR="00C31FA1" w:rsidRPr="00CE24AD" w:rsidRDefault="00C31FA1" w:rsidP="00C31FA1">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$5400 </w:t>
      </w:r>
    </w:p>
    <w:p w14:paraId="62C48204" w14:textId="77777777" w:rsidR="00C31FA1" w:rsidRPr="00CE24AD" w:rsidRDefault="00C31FA1" w:rsidP="00C31FA1">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27BCCE7D" w14:textId="77777777" w:rsidR="00C31FA1" w:rsidRPr="00CE24AD" w:rsidRDefault="00C31FA1" w:rsidP="00C31FA1">
      <w:pPr>
        <w:ind w:firstLine="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CC64B8">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w:t>
      </w:r>
    </w:p>
    <w:p w14:paraId="114A4EA1" w14:textId="77777777" w:rsidR="005A0637" w:rsidRPr="00CE24AD" w:rsidRDefault="005A0637" w:rsidP="005A0637">
      <w:pPr>
        <w:rPr>
          <w:rFonts w:ascii="Times New Roman" w:hAnsi="Times New Roman"/>
          <w:color w:val="000000"/>
          <w:kern w:val="0"/>
          <w:sz w:val="24"/>
          <w:szCs w:val="24"/>
          <w:lang w:val="en-GB"/>
        </w:rPr>
      </w:pPr>
    </w:p>
    <w:p w14:paraId="6AB73952" w14:textId="77777777" w:rsidR="00CC64B8" w:rsidRPr="00CE24AD" w:rsidRDefault="00CC64B8" w:rsidP="000857CF">
      <w:pPr>
        <w:pStyle w:val="Default"/>
        <w:numPr>
          <w:ilvl w:val="0"/>
          <w:numId w:val="7"/>
        </w:numPr>
        <w:jc w:val="both"/>
        <w:rPr>
          <w:rFonts w:ascii="Times New Roman" w:hAnsi="Times New Roman"/>
          <w:b/>
          <w:bCs/>
          <w:lang w:val="en-GB"/>
        </w:rPr>
      </w:pPr>
      <w:r>
        <w:rPr>
          <w:rFonts w:ascii="Times New Roman" w:hAnsi="Times New Roman"/>
          <w:b/>
          <w:bCs/>
          <w:lang w:val="en-GB"/>
        </w:rPr>
        <w:t xml:space="preserve">Assessment and Graduation Requirements </w:t>
      </w:r>
    </w:p>
    <w:p w14:paraId="121EFFE5" w14:textId="77777777" w:rsidR="00CC64B8" w:rsidRPr="00700857" w:rsidRDefault="00CC64B8" w:rsidP="00CC64B8">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4A4BA665" w14:textId="77777777" w:rsidR="00CC64B8" w:rsidRPr="00700857" w:rsidRDefault="00CC64B8" w:rsidP="00CC64B8">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lastRenderedPageBreak/>
        <w:t>Students must achieve a minimum of 50% scores in all the assignments</w:t>
      </w:r>
    </w:p>
    <w:p w14:paraId="533B3EFE" w14:textId="77777777" w:rsidR="00CC64B8" w:rsidRPr="00700857" w:rsidRDefault="00CC64B8" w:rsidP="000857CF">
      <w:pPr>
        <w:numPr>
          <w:ilvl w:val="0"/>
          <w:numId w:val="7"/>
        </w:numPr>
        <w:rPr>
          <w:rFonts w:ascii="Times New Roman" w:hAnsi="Times New Roman"/>
          <w:b/>
          <w:sz w:val="24"/>
          <w:szCs w:val="24"/>
        </w:rPr>
      </w:pPr>
      <w:r w:rsidRPr="00700857">
        <w:rPr>
          <w:rFonts w:ascii="Times New Roman" w:hAnsi="Times New Roman" w:hint="eastAsia"/>
          <w:b/>
          <w:sz w:val="24"/>
          <w:szCs w:val="24"/>
        </w:rPr>
        <w:t>Teaching Mode</w:t>
      </w:r>
    </w:p>
    <w:p w14:paraId="22EC68FF" w14:textId="77777777" w:rsidR="00CC64B8" w:rsidRPr="00700857" w:rsidRDefault="00CC64B8" w:rsidP="00CC64B8">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6284C67E" w14:textId="77777777" w:rsidR="00CC64B8" w:rsidRDefault="00CC64B8" w:rsidP="00CC64B8">
      <w:pPr>
        <w:rPr>
          <w:rFonts w:ascii="Times New Roman" w:hAnsi="Times New Roman"/>
          <w:sz w:val="24"/>
          <w:szCs w:val="24"/>
        </w:rPr>
      </w:pPr>
    </w:p>
    <w:p w14:paraId="1ABFB108" w14:textId="77777777" w:rsidR="00CC64B8" w:rsidRPr="00700857" w:rsidRDefault="00CC64B8" w:rsidP="000857CF">
      <w:pPr>
        <w:numPr>
          <w:ilvl w:val="0"/>
          <w:numId w:val="7"/>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46F750E7" w14:textId="77777777" w:rsidR="00CC64B8" w:rsidRPr="00700857" w:rsidRDefault="00CC64B8" w:rsidP="00CC64B8">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18E79552" w14:textId="77777777" w:rsidR="005A0637" w:rsidRPr="00CC64B8" w:rsidRDefault="005A0637" w:rsidP="005A0637">
      <w:pPr>
        <w:rPr>
          <w:rFonts w:ascii="Times New Roman" w:hAnsi="Times New Roman"/>
          <w:sz w:val="24"/>
          <w:szCs w:val="24"/>
        </w:rPr>
      </w:pPr>
    </w:p>
    <w:p w14:paraId="075837BF" w14:textId="77777777" w:rsidR="00D36EF7" w:rsidRPr="00CE24AD" w:rsidRDefault="00D36EF7" w:rsidP="00D36EF7">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5E5F3C67" w14:textId="77777777" w:rsidR="00D36EF7" w:rsidRPr="00CE24AD" w:rsidRDefault="00D36EF7" w:rsidP="00D36EF7">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069D2718" w14:textId="77777777" w:rsidR="00D36EF7" w:rsidRPr="00CE24AD" w:rsidRDefault="00D36EF7"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55F177DE" w14:textId="77777777" w:rsidR="00D36EF7" w:rsidRPr="00CE24AD" w:rsidRDefault="00D36EF7" w:rsidP="00D36EF7">
      <w:pPr>
        <w:pStyle w:val="BodyText"/>
        <w:spacing w:line="240" w:lineRule="auto"/>
        <w:jc w:val="both"/>
        <w:rPr>
          <w:rFonts w:ascii="Times New Roman" w:eastAsia="SimSun" w:hAnsi="Times New Roman"/>
          <w:b/>
          <w:sz w:val="24"/>
          <w:szCs w:val="24"/>
          <w:u w:val="single"/>
          <w:lang w:eastAsia="zh-CN"/>
        </w:rPr>
      </w:pPr>
    </w:p>
    <w:p w14:paraId="2B9069AC" w14:textId="77777777" w:rsidR="00C761D8" w:rsidRPr="00CE24AD" w:rsidRDefault="00C761D8" w:rsidP="00C761D8">
      <w:pPr>
        <w:pStyle w:val="BodyText"/>
        <w:spacing w:line="240" w:lineRule="auto"/>
        <w:jc w:val="both"/>
        <w:rPr>
          <w:rFonts w:ascii="Times New Roman" w:eastAsia="SimSun" w:hAnsi="Times New Roman"/>
          <w:color w:val="000000"/>
          <w:sz w:val="24"/>
          <w:szCs w:val="24"/>
          <w:lang w:eastAsia="zh-CN"/>
        </w:rPr>
      </w:pPr>
      <w:r w:rsidRPr="00CE24AD">
        <w:rPr>
          <w:rFonts w:ascii="Times New Roman" w:hAnsi="Times New Roman"/>
          <w:b/>
          <w:sz w:val="28"/>
          <w:szCs w:val="28"/>
          <w:u w:val="single"/>
        </w:rPr>
        <w:t>SYLLABI</w:t>
      </w:r>
      <w:r>
        <w:rPr>
          <w:rFonts w:ascii="Times New Roman" w:eastAsia="SimSun" w:hAnsi="Times New Roman" w:hint="eastAsia"/>
          <w:b/>
          <w:sz w:val="28"/>
          <w:szCs w:val="28"/>
          <w:u w:val="single"/>
          <w:lang w:eastAsia="zh-CN"/>
        </w:rPr>
        <w:t xml:space="preserve"> </w:t>
      </w:r>
      <w:r w:rsidRPr="00CE24AD">
        <w:rPr>
          <w:rFonts w:ascii="Times New Roman" w:hAnsi="Times New Roman"/>
          <w:b/>
          <w:sz w:val="28"/>
          <w:szCs w:val="28"/>
          <w:u w:val="single"/>
        </w:rPr>
        <w:t xml:space="preserve">&amp; LESSON </w:t>
      </w:r>
      <w:r>
        <w:rPr>
          <w:rFonts w:ascii="Times New Roman" w:hAnsi="Times New Roman"/>
          <w:b/>
          <w:sz w:val="28"/>
          <w:szCs w:val="28"/>
          <w:u w:val="single"/>
        </w:rPr>
        <w:t>OUTCOMES</w:t>
      </w:r>
    </w:p>
    <w:p w14:paraId="5E32C625" w14:textId="77777777" w:rsidR="00D36EF7" w:rsidRPr="00CE24AD" w:rsidRDefault="00D36EF7" w:rsidP="00D36EF7">
      <w:pPr>
        <w:rPr>
          <w:rFonts w:ascii="Times New Roman" w:hAnsi="Times New Roman"/>
          <w:sz w:val="24"/>
          <w:szCs w:val="24"/>
          <w:lang w:val="en-GB"/>
        </w:rPr>
      </w:pPr>
    </w:p>
    <w:p w14:paraId="5CE87166" w14:textId="77777777" w:rsidR="00D36EF7" w:rsidRPr="00CE24AD" w:rsidRDefault="00D36EF7" w:rsidP="00D36EF7">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5C534ED6" w14:textId="77777777" w:rsidR="00D36EF7" w:rsidRPr="00CE24AD" w:rsidRDefault="00E83775" w:rsidP="00D36EF7">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BUSINESS ADMINISTRATION/MANAGEMENT</w:t>
      </w:r>
    </w:p>
    <w:p w14:paraId="03046075" w14:textId="77777777" w:rsidR="00E83775" w:rsidRPr="00CE24AD" w:rsidRDefault="00E83775" w:rsidP="00E83775">
      <w:pPr>
        <w:rPr>
          <w:rFonts w:ascii="Times New Roman" w:hAnsi="Times New Roman"/>
          <w:sz w:val="24"/>
          <w:szCs w:val="24"/>
          <w:lang w:val="en-GB"/>
        </w:rPr>
      </w:pPr>
      <w:r w:rsidRPr="00CE24AD">
        <w:rPr>
          <w:rFonts w:ascii="Times New Roman" w:hAnsi="Times New Roman"/>
          <w:sz w:val="24"/>
          <w:szCs w:val="24"/>
          <w:lang w:val="en-GB"/>
        </w:rPr>
        <w:t>Management philosophy - The nature &amp; role of management - Corporate management structures - Organisational approaches to management - Human relations - Styles of Management - Responsibility &amp; leadership - Nature of authority –Manager qualities –Corporate &amp; departmental policy-making - Strategic planning - Establishing corporate objectives –Control systems - Secondary objectives - Management tools - Decision-making - Management techniques - Delegation - Performance measurement - Management audit –- Economics of management - Management resources - Functional management - Management of personnel - Line management - Problem diagnosis &amp; analysis - Group behaviour - Management information systems - Business executive skills –- Management training &amp; development - Information technology &amp; management.</w:t>
      </w:r>
    </w:p>
    <w:p w14:paraId="59F50D84" w14:textId="77777777" w:rsidR="00494278" w:rsidRDefault="00494278" w:rsidP="00494278">
      <w:pPr>
        <w:tabs>
          <w:tab w:val="left" w:pos="1980"/>
        </w:tabs>
        <w:rPr>
          <w:rFonts w:ascii="Times New Roman" w:hAnsi="Times New Roman"/>
          <w:b/>
          <w:sz w:val="24"/>
          <w:szCs w:val="24"/>
          <w:lang w:val="en-GB"/>
        </w:rPr>
      </w:pPr>
    </w:p>
    <w:p w14:paraId="291476D2" w14:textId="77777777" w:rsidR="00494278" w:rsidRPr="00494278" w:rsidRDefault="00494278" w:rsidP="00494278">
      <w:pPr>
        <w:tabs>
          <w:tab w:val="left" w:pos="1980"/>
        </w:tabs>
        <w:rPr>
          <w:rFonts w:ascii="Times New Roman" w:hAnsi="Times New Roman"/>
          <w:b/>
          <w:color w:val="FF0000"/>
          <w:sz w:val="24"/>
          <w:szCs w:val="24"/>
          <w:lang w:val="en-GB"/>
        </w:rPr>
      </w:pPr>
      <w:r w:rsidRPr="00494278">
        <w:rPr>
          <w:rFonts w:ascii="Times New Roman" w:hAnsi="Times New Roman"/>
          <w:b/>
          <w:color w:val="FF0000"/>
          <w:sz w:val="24"/>
          <w:szCs w:val="24"/>
          <w:lang w:val="en-GB"/>
        </w:rPr>
        <w:t xml:space="preserve">LESSON OUTCOMES: </w:t>
      </w:r>
    </w:p>
    <w:p w14:paraId="111F160E" w14:textId="77777777" w:rsidR="00494278" w:rsidRPr="00CE24AD" w:rsidRDefault="00494278" w:rsidP="00494278">
      <w:pPr>
        <w:tabs>
          <w:tab w:val="left" w:pos="1980"/>
        </w:tabs>
        <w:rPr>
          <w:rFonts w:ascii="Times New Roman" w:hAnsi="Times New Roman"/>
          <w:sz w:val="24"/>
          <w:szCs w:val="24"/>
          <w:lang w:val="en-GB"/>
        </w:rPr>
      </w:pPr>
      <w:r w:rsidRPr="00CE24AD">
        <w:rPr>
          <w:rFonts w:ascii="Times New Roman" w:hAnsi="Times New Roman"/>
          <w:sz w:val="24"/>
          <w:szCs w:val="24"/>
          <w:lang w:val="en-GB"/>
        </w:rPr>
        <w:t xml:space="preserve">Candidates will gain some basic knowledge of different types of organisation structures and a good overview of different management theories and systems. </w:t>
      </w:r>
    </w:p>
    <w:p w14:paraId="709DE0AA" w14:textId="77777777" w:rsidR="004F7DF2" w:rsidRPr="00CE24AD" w:rsidRDefault="004F7DF2" w:rsidP="00E83775">
      <w:pPr>
        <w:rPr>
          <w:rFonts w:ascii="Times New Roman" w:hAnsi="Times New Roman"/>
          <w:sz w:val="24"/>
          <w:szCs w:val="24"/>
          <w:lang w:val="en-GB"/>
        </w:rPr>
      </w:pPr>
    </w:p>
    <w:p w14:paraId="73C0C1D5"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SUBJECT 2: </w:t>
      </w:r>
    </w:p>
    <w:p w14:paraId="44D8EDC2"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PRINCIPLES &amp; PRACTICE OF SELLING </w:t>
      </w:r>
    </w:p>
    <w:p w14:paraId="5125FC2C" w14:textId="77777777" w:rsidR="004F7DF2" w:rsidRPr="00CE24AD" w:rsidRDefault="004F7DF2" w:rsidP="004F7DF2">
      <w:pPr>
        <w:rPr>
          <w:rFonts w:ascii="Times New Roman" w:hAnsi="Times New Roman"/>
          <w:sz w:val="24"/>
          <w:szCs w:val="24"/>
          <w:lang w:val="en-GB"/>
        </w:rPr>
      </w:pPr>
      <w:r w:rsidRPr="00CE24AD">
        <w:rPr>
          <w:rFonts w:ascii="Times New Roman" w:hAnsi="Times New Roman"/>
          <w:sz w:val="24"/>
          <w:szCs w:val="24"/>
          <w:lang w:val="en-GB"/>
        </w:rPr>
        <w:t xml:space="preserve">The marketing concept - The marketing environment - Demand &amp; competition - Definition of markets - Market information requirements - The marketing mix - Price formulation &amp; strategies- Market research methods - Channels of distribution - Sales </w:t>
      </w:r>
      <w:r w:rsidRPr="00CE24AD">
        <w:rPr>
          <w:rFonts w:ascii="Times New Roman" w:hAnsi="Times New Roman"/>
          <w:sz w:val="24"/>
          <w:szCs w:val="24"/>
          <w:lang w:val="en-GB"/>
        </w:rPr>
        <w:lastRenderedPageBreak/>
        <w:t>promotion &amp; advertising - The sales function - Sales forecasting - The selling sequence –Product knowledge –</w:t>
      </w:r>
      <w:r w:rsidRPr="00CE24AD">
        <w:rPr>
          <w:rFonts w:ascii="Times New Roman" w:hAnsi="Times New Roman"/>
          <w:sz w:val="24"/>
          <w:szCs w:val="24"/>
          <w:lang w:val="en-GB"/>
        </w:rPr>
        <w:t xml:space="preserve">　</w:t>
      </w:r>
      <w:r w:rsidRPr="00CE24AD">
        <w:rPr>
          <w:rFonts w:ascii="Times New Roman" w:hAnsi="Times New Roman"/>
          <w:sz w:val="24"/>
          <w:szCs w:val="24"/>
          <w:lang w:val="en-GB"/>
        </w:rPr>
        <w:t xml:space="preserve">Product features &amp; benefits - Prospecting - Pre-approach planning - Territory &amp; journey planning - Record keeping - The approach - The sales interview- Demonstration - A.I.D.A. - Closing a sale - Leads </w:t>
      </w:r>
    </w:p>
    <w:p w14:paraId="394815E0" w14:textId="77777777" w:rsidR="004F7DF2" w:rsidRPr="00CE24AD" w:rsidRDefault="004F7DF2" w:rsidP="004F7DF2">
      <w:pPr>
        <w:rPr>
          <w:rFonts w:ascii="Times New Roman" w:hAnsi="Times New Roman"/>
          <w:sz w:val="24"/>
          <w:szCs w:val="24"/>
          <w:lang w:val="en-GB"/>
        </w:rPr>
      </w:pPr>
      <w:r w:rsidRPr="00CE24AD">
        <w:rPr>
          <w:rFonts w:ascii="Times New Roman" w:hAnsi="Times New Roman"/>
          <w:sz w:val="24"/>
          <w:szCs w:val="24"/>
          <w:lang w:val="en-GB"/>
        </w:rPr>
        <w:t>Product policy –</w:t>
      </w:r>
      <w:r w:rsidRPr="00CE24AD">
        <w:rPr>
          <w:rFonts w:ascii="Times New Roman" w:hAnsi="Times New Roman"/>
          <w:sz w:val="24"/>
          <w:szCs w:val="24"/>
          <w:lang w:val="en-GB"/>
        </w:rPr>
        <w:t xml:space="preserve">　</w:t>
      </w:r>
      <w:r w:rsidRPr="00CE24AD">
        <w:rPr>
          <w:rFonts w:ascii="Times New Roman" w:hAnsi="Times New Roman"/>
          <w:sz w:val="24"/>
          <w:szCs w:val="24"/>
          <w:lang w:val="en-GB"/>
        </w:rPr>
        <w:t>Product life cycle - Research &amp; development - Product mix Market positioning- Product branding, packaging &amp; image  - New product development - After-sales policy - Product &amp; brand management - Market entry methods - Market penetration methods - Markets segmentation - Human behaviour &amp; marketing - Public relations - Financial aspects of marketing - The marketing plan - Monitoring &amp; control –Structure &amp; organisation of the marketing department - Time management- Telephone technique - Sales techniques.</w:t>
      </w:r>
    </w:p>
    <w:p w14:paraId="1D7C0FD0" w14:textId="77777777" w:rsidR="004F7DF2" w:rsidRPr="00CE24AD" w:rsidRDefault="004F7DF2" w:rsidP="004F7DF2">
      <w:pPr>
        <w:rPr>
          <w:u w:val="single"/>
          <w:lang w:val="en-GB"/>
        </w:rPr>
      </w:pPr>
    </w:p>
    <w:p w14:paraId="3B776572" w14:textId="77777777" w:rsidR="00494278" w:rsidRPr="00494278" w:rsidRDefault="00494278" w:rsidP="00494278">
      <w:pPr>
        <w:pStyle w:val="BodyText"/>
        <w:spacing w:line="240" w:lineRule="auto"/>
        <w:jc w:val="both"/>
        <w:rPr>
          <w:rFonts w:ascii="Times New Roman" w:eastAsia="SimSun" w:hAnsi="Times New Roman"/>
          <w:color w:val="FF0000"/>
          <w:sz w:val="24"/>
          <w:szCs w:val="24"/>
          <w:lang w:val="en-US" w:eastAsia="zh-CN"/>
        </w:rPr>
      </w:pPr>
      <w:r w:rsidRPr="00494278">
        <w:rPr>
          <w:rFonts w:ascii="Times New Roman" w:hAnsi="Times New Roman"/>
          <w:b/>
          <w:color w:val="FF0000"/>
          <w:sz w:val="24"/>
          <w:szCs w:val="24"/>
          <w:lang w:val="en-US"/>
        </w:rPr>
        <w:t xml:space="preserve">LESSON </w:t>
      </w:r>
      <w:r w:rsidRPr="00494278">
        <w:rPr>
          <w:rFonts w:ascii="Times New Roman" w:eastAsia="SimSun" w:hAnsi="Times New Roman" w:hint="eastAsia"/>
          <w:b/>
          <w:color w:val="FF0000"/>
          <w:sz w:val="24"/>
          <w:szCs w:val="24"/>
          <w:lang w:val="en-US" w:eastAsia="zh-CN"/>
        </w:rPr>
        <w:t>OUTCOMES:</w:t>
      </w:r>
    </w:p>
    <w:p w14:paraId="6E7B99CF" w14:textId="77777777" w:rsidR="00494278" w:rsidRPr="00CE24AD" w:rsidRDefault="00494278" w:rsidP="00494278">
      <w:pPr>
        <w:pStyle w:val="BodyText"/>
        <w:spacing w:line="240" w:lineRule="auto"/>
        <w:jc w:val="both"/>
        <w:rPr>
          <w:rFonts w:ascii="Times New Roman" w:hAnsi="Times New Roman"/>
          <w:b/>
          <w:sz w:val="24"/>
          <w:szCs w:val="24"/>
          <w:u w:val="single"/>
        </w:rPr>
      </w:pPr>
      <w:r>
        <w:rPr>
          <w:rFonts w:ascii="Times New Roman" w:hAnsi="Times New Roman"/>
          <w:sz w:val="24"/>
          <w:szCs w:val="24"/>
          <w:lang w:val="en-US"/>
        </w:rPr>
        <w:t>Candidates will learn practical selling techniques for</w:t>
      </w:r>
      <w:r>
        <w:rPr>
          <w:rFonts w:ascii="Times New Roman" w:eastAsia="SimSun" w:hAnsi="Times New Roman" w:hint="eastAsia"/>
          <w:sz w:val="24"/>
          <w:szCs w:val="24"/>
          <w:lang w:val="en-US" w:eastAsia="zh-CN"/>
        </w:rPr>
        <w:t xml:space="preserve"> </w:t>
      </w:r>
      <w:r>
        <w:rPr>
          <w:rFonts w:ascii="Times New Roman" w:hAnsi="Times New Roman"/>
          <w:sz w:val="24"/>
          <w:szCs w:val="24"/>
          <w:lang w:val="en-US"/>
        </w:rPr>
        <w:t xml:space="preserve">corporate sales and the application of the marketing concepts in sales and selling process. </w:t>
      </w:r>
    </w:p>
    <w:p w14:paraId="16C87A69" w14:textId="77777777" w:rsidR="004F7DF2" w:rsidRPr="00CE24AD" w:rsidRDefault="004F7DF2" w:rsidP="004F7DF2">
      <w:pPr>
        <w:rPr>
          <w:u w:val="single"/>
          <w:lang w:val="en-GB"/>
        </w:rPr>
      </w:pPr>
    </w:p>
    <w:p w14:paraId="240CCA50"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SUBJECT 3: </w:t>
      </w:r>
    </w:p>
    <w:p w14:paraId="19BA336F"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ECONOMICS</w:t>
      </w:r>
    </w:p>
    <w:p w14:paraId="1753F109" w14:textId="77777777" w:rsidR="004F7DF2" w:rsidRPr="00CE24AD" w:rsidRDefault="004F7DF2" w:rsidP="004F7DF2">
      <w:pPr>
        <w:rPr>
          <w:rFonts w:ascii="Times New Roman" w:hAnsi="Times New Roman"/>
          <w:sz w:val="24"/>
          <w:szCs w:val="24"/>
          <w:lang w:val="en-GB"/>
        </w:rPr>
      </w:pPr>
      <w:r w:rsidRPr="00CE24AD">
        <w:rPr>
          <w:rFonts w:ascii="Times New Roman" w:hAnsi="Times New Roman"/>
          <w:sz w:val="24"/>
          <w:szCs w:val="24"/>
          <w:lang w:val="en-GB"/>
        </w:rPr>
        <w:t>The economic system - Economic laws - Production of goods &amp; services-Demand - Elasticity of demand-Supply - Determination of price - Markets - Perfect &amp; imperfect competition - Profit – Competition - Monopoly– Restrictive Practices - The entrepreneur - Commerce &amp; industry - Business &amp; public structures</w:t>
      </w:r>
      <w:r w:rsidRPr="00CE24AD">
        <w:rPr>
          <w:rFonts w:ascii="Times New Roman" w:hAnsi="Times New Roman"/>
          <w:sz w:val="24"/>
          <w:szCs w:val="24"/>
          <w:lang w:val="en-GB"/>
        </w:rPr>
        <w:t xml:space="preserve">　</w:t>
      </w:r>
      <w:r w:rsidRPr="00CE24AD">
        <w:rPr>
          <w:rFonts w:ascii="Times New Roman" w:hAnsi="Times New Roman"/>
          <w:sz w:val="24"/>
          <w:szCs w:val="24"/>
          <w:lang w:val="en-GB"/>
        </w:rPr>
        <w:t>- Business performance - Theory of value - National income &amp; expenditure - Trade cycle</w:t>
      </w:r>
      <w:r w:rsidRPr="00CE24AD">
        <w:rPr>
          <w:rFonts w:ascii="Times New Roman" w:hAnsi="Times New Roman"/>
          <w:sz w:val="24"/>
          <w:szCs w:val="24"/>
          <w:lang w:val="en-GB"/>
        </w:rPr>
        <w:t xml:space="preserve">　</w:t>
      </w:r>
      <w:r w:rsidRPr="00CE24AD">
        <w:rPr>
          <w:rFonts w:ascii="Times New Roman" w:hAnsi="Times New Roman"/>
          <w:sz w:val="24"/>
          <w:szCs w:val="24"/>
          <w:lang w:val="en-GB"/>
        </w:rPr>
        <w:t xml:space="preserve"> - International trade - Population - Wages - Rent – Interest - Credit - Money - Central banks - Commercial banks - The capital market - Marco economics - Balance of  payments - Public finance - The business unit as entity &amp; as a going concern. </w:t>
      </w:r>
    </w:p>
    <w:p w14:paraId="0A52933B" w14:textId="77777777" w:rsidR="004F7DF2" w:rsidRPr="00CE24AD" w:rsidRDefault="004F7DF2" w:rsidP="004F7DF2">
      <w:pPr>
        <w:rPr>
          <w:rFonts w:ascii="Times New Roman" w:hAnsi="Times New Roman"/>
          <w:sz w:val="24"/>
          <w:szCs w:val="24"/>
          <w:lang w:val="en-GB"/>
        </w:rPr>
      </w:pPr>
    </w:p>
    <w:p w14:paraId="1CE6F150" w14:textId="77777777" w:rsidR="00494278" w:rsidRPr="00494278" w:rsidRDefault="00494278" w:rsidP="00494278">
      <w:pPr>
        <w:rPr>
          <w:rFonts w:ascii="Times New Roman" w:hAnsi="Times New Roman"/>
          <w:b/>
          <w:color w:val="FF0000"/>
          <w:sz w:val="24"/>
          <w:szCs w:val="24"/>
          <w:lang w:val="en-GB"/>
        </w:rPr>
      </w:pPr>
      <w:r w:rsidRPr="00494278">
        <w:rPr>
          <w:rFonts w:ascii="Times New Roman" w:hAnsi="Times New Roman"/>
          <w:b/>
          <w:color w:val="FF0000"/>
          <w:sz w:val="24"/>
          <w:szCs w:val="24"/>
          <w:lang w:val="en-GB"/>
        </w:rPr>
        <w:t xml:space="preserve">LESSON OUTCOMES: </w:t>
      </w:r>
    </w:p>
    <w:p w14:paraId="62C44A59" w14:textId="77777777" w:rsidR="00494278" w:rsidRPr="00CE24AD" w:rsidRDefault="00494278" w:rsidP="00494278">
      <w:pPr>
        <w:rPr>
          <w:rFonts w:ascii="Times New Roman" w:hAnsi="Times New Roman"/>
          <w:sz w:val="24"/>
          <w:szCs w:val="24"/>
          <w:lang w:val="en-GB"/>
        </w:rPr>
      </w:pPr>
      <w:r w:rsidRPr="00CE24AD">
        <w:rPr>
          <w:rFonts w:ascii="Times New Roman" w:hAnsi="Times New Roman"/>
          <w:sz w:val="24"/>
          <w:szCs w:val="24"/>
          <w:lang w:val="en-GB"/>
        </w:rPr>
        <w:t xml:space="preserve">Candidates will have a strong foundation in micro-economics tools for business decision making. The macroeconomics problems will be covered in the context of business environment.  </w:t>
      </w:r>
    </w:p>
    <w:p w14:paraId="1F6532B1" w14:textId="77777777" w:rsidR="00C761D8" w:rsidRDefault="00C761D8" w:rsidP="004F7DF2">
      <w:pPr>
        <w:tabs>
          <w:tab w:val="left" w:pos="1980"/>
        </w:tabs>
        <w:rPr>
          <w:rFonts w:ascii="Times New Roman" w:hAnsi="Times New Roman"/>
          <w:b/>
          <w:noProof/>
          <w:sz w:val="24"/>
          <w:szCs w:val="24"/>
          <w:lang w:val="en-GB"/>
        </w:rPr>
      </w:pPr>
    </w:p>
    <w:p w14:paraId="08567B88"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SUBJECT 4: </w:t>
      </w:r>
    </w:p>
    <w:p w14:paraId="78CDD1F7"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PRINCIPLES OF ACCOUNTING</w:t>
      </w:r>
    </w:p>
    <w:p w14:paraId="0AFCEE77" w14:textId="77777777" w:rsidR="004F7DF2" w:rsidRPr="00CE24AD" w:rsidRDefault="004F7DF2" w:rsidP="004F7DF2">
      <w:pPr>
        <w:rPr>
          <w:rFonts w:ascii="Times New Roman" w:hAnsi="Times New Roman"/>
          <w:sz w:val="24"/>
          <w:szCs w:val="24"/>
          <w:lang w:val="en-GB"/>
        </w:rPr>
      </w:pPr>
      <w:r w:rsidRPr="00CE24AD">
        <w:rPr>
          <w:rFonts w:ascii="Times New Roman" w:hAnsi="Times New Roman"/>
          <w:sz w:val="24"/>
          <w:szCs w:val="24"/>
          <w:lang w:val="en-GB"/>
        </w:rPr>
        <w:t>Accounting &amp; legislation - Nature &amp; purpose of the accounting function - Sources of accounting information - Assets - interpretation of accounting data - Recording financial data - Sources of finance - The balance sheet - Trading &amp; profit &amp; loss accounts –Double entry - Trial balance - Accounting periods - Break-even analysis - Profit measurement - Fixed &amp; current assets</w:t>
      </w:r>
      <w:r w:rsidRPr="00CE24AD">
        <w:rPr>
          <w:rFonts w:ascii="Times New Roman" w:hAnsi="Times New Roman"/>
          <w:sz w:val="24"/>
          <w:szCs w:val="24"/>
          <w:lang w:val="en-GB"/>
        </w:rPr>
        <w:t xml:space="preserve">　</w:t>
      </w:r>
      <w:r w:rsidRPr="00CE24AD">
        <w:rPr>
          <w:rFonts w:ascii="Times New Roman" w:hAnsi="Times New Roman"/>
          <w:sz w:val="24"/>
          <w:szCs w:val="24"/>
          <w:lang w:val="en-GB"/>
        </w:rPr>
        <w:t xml:space="preserve"> - Current &amp; long-term liabilities -  </w:t>
      </w:r>
      <w:r w:rsidRPr="00CE24AD">
        <w:rPr>
          <w:rFonts w:ascii="Times New Roman" w:hAnsi="Times New Roman"/>
          <w:sz w:val="24"/>
          <w:szCs w:val="24"/>
          <w:lang w:val="en-GB"/>
        </w:rPr>
        <w:lastRenderedPageBreak/>
        <w:t>Understanding costs - Ratio analysis - Standard &amp; marginal accounting - Depreciation - Budgets - Inflation - Cash cycle – Interpretation of tabular data, charts &amp; diagrams - Banking procedures.</w:t>
      </w:r>
    </w:p>
    <w:p w14:paraId="2454F6EA" w14:textId="77777777" w:rsidR="004F7DF2" w:rsidRPr="00CE24AD" w:rsidRDefault="004F7DF2" w:rsidP="004F7DF2">
      <w:pPr>
        <w:rPr>
          <w:u w:val="single"/>
          <w:lang w:val="en-GB"/>
        </w:rPr>
      </w:pPr>
    </w:p>
    <w:p w14:paraId="6A9144E0" w14:textId="77777777" w:rsidR="00494278" w:rsidRPr="00494278" w:rsidRDefault="00494278" w:rsidP="00494278">
      <w:pPr>
        <w:tabs>
          <w:tab w:val="left" w:pos="1980"/>
        </w:tabs>
        <w:rPr>
          <w:rFonts w:ascii="Times New Roman" w:hAnsi="Times New Roman"/>
          <w:b/>
          <w:color w:val="FF0000"/>
          <w:sz w:val="24"/>
          <w:szCs w:val="24"/>
          <w:lang w:val="en-GB"/>
        </w:rPr>
      </w:pPr>
      <w:r w:rsidRPr="00494278">
        <w:rPr>
          <w:rFonts w:ascii="Times New Roman" w:hAnsi="Times New Roman"/>
          <w:b/>
          <w:color w:val="FF0000"/>
          <w:sz w:val="24"/>
          <w:szCs w:val="24"/>
          <w:lang w:val="en-GB"/>
        </w:rPr>
        <w:t xml:space="preserve">LESSON OUTCOMES: </w:t>
      </w:r>
    </w:p>
    <w:p w14:paraId="620C255B" w14:textId="77777777" w:rsidR="00494278" w:rsidRPr="00CE24AD" w:rsidRDefault="00494278" w:rsidP="00494278">
      <w:pPr>
        <w:tabs>
          <w:tab w:val="left" w:pos="1980"/>
        </w:tabs>
        <w:rPr>
          <w:rFonts w:ascii="Times New Roman" w:hAnsi="Times New Roman"/>
          <w:sz w:val="24"/>
          <w:szCs w:val="24"/>
          <w:lang w:val="en-GB"/>
        </w:rPr>
      </w:pPr>
      <w:r w:rsidRPr="00CE24AD">
        <w:rPr>
          <w:rFonts w:ascii="Times New Roman" w:hAnsi="Times New Roman"/>
          <w:sz w:val="24"/>
          <w:szCs w:val="24"/>
          <w:lang w:val="en-GB"/>
        </w:rPr>
        <w:t xml:space="preserve">Candidates will a good understanding of basic accounting principles and concepts for business organisations. Different accounting techniques will be taught for decision making.  </w:t>
      </w:r>
    </w:p>
    <w:p w14:paraId="0702080D" w14:textId="77777777" w:rsidR="00494278" w:rsidRPr="00CE24AD" w:rsidRDefault="00494278" w:rsidP="00494278">
      <w:pPr>
        <w:tabs>
          <w:tab w:val="left" w:pos="1980"/>
        </w:tabs>
        <w:rPr>
          <w:rFonts w:ascii="Times New Roman" w:hAnsi="Times New Roman"/>
          <w:sz w:val="24"/>
          <w:szCs w:val="24"/>
          <w:lang w:val="en-GB"/>
        </w:rPr>
      </w:pPr>
    </w:p>
    <w:p w14:paraId="73FB9517"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r w:rsidRPr="00CE24AD">
        <w:rPr>
          <w:rFonts w:ascii="Times New Roman" w:hAnsi="Times New Roman"/>
          <w:b/>
          <w:noProof/>
          <w:sz w:val="24"/>
          <w:szCs w:val="24"/>
          <w:lang w:val="en-GB"/>
        </w:rPr>
        <w:t>：</w:t>
      </w:r>
    </w:p>
    <w:p w14:paraId="1593804E" w14:textId="77777777" w:rsidR="004F7DF2" w:rsidRPr="00CE24AD" w:rsidRDefault="004F7DF2" w:rsidP="004F7D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COMMUNICATION IN BUSINESS </w:t>
      </w:r>
    </w:p>
    <w:p w14:paraId="56ADE802" w14:textId="77777777" w:rsidR="004F7DF2" w:rsidRPr="00CE24AD" w:rsidRDefault="004F7DF2" w:rsidP="004F7DF2">
      <w:pPr>
        <w:rPr>
          <w:rFonts w:ascii="Times New Roman" w:hAnsi="Times New Roman"/>
          <w:sz w:val="24"/>
          <w:szCs w:val="24"/>
          <w:lang w:val="en-GB"/>
        </w:rPr>
      </w:pPr>
      <w:r w:rsidRPr="00CE24AD">
        <w:rPr>
          <w:rFonts w:ascii="Times New Roman" w:hAnsi="Times New Roman"/>
          <w:sz w:val="24"/>
          <w:szCs w:val="24"/>
          <w:lang w:val="en-GB"/>
        </w:rPr>
        <w:t>Importance of effective communication - Language - Timing - Communication media - Mental attitude - Opinion &amp; fact - Clarity of thought - Subjectivity &amp; objectivity - Perception &amp; understanding- Barriers to communication - Intellectual, culture &amp; attitude influences - Motivation - Organisation of information- Methods of communication - The two-way communicational process - Organisation inter-lines of communication - Vertical, quasi-vertical &amp; horizontal communication - Influence of status &amp; authority- Body language - Communicating company image - External communications - Letters - Telex</w:t>
      </w:r>
      <w:r w:rsidRPr="00CE24AD">
        <w:rPr>
          <w:rFonts w:ascii="Times New Roman" w:hAnsi="Times New Roman"/>
          <w:sz w:val="24"/>
          <w:szCs w:val="24"/>
          <w:lang w:val="en-GB"/>
        </w:rPr>
        <w:t xml:space="preserve">　</w:t>
      </w:r>
      <w:r w:rsidRPr="00CE24AD">
        <w:rPr>
          <w:rFonts w:ascii="Times New Roman" w:hAnsi="Times New Roman"/>
          <w:sz w:val="24"/>
          <w:szCs w:val="24"/>
          <w:lang w:val="en-GB"/>
        </w:rPr>
        <w:t>– Facsimile - Telephone - Telegrams - Film –Computer link - Public speaking &amp; presentation- Interviews - Internal communication methods - memoranda - Reports - Internal telephone - Charts, graphs &amp; diagrams - Discussions, seminars &amp; meeting - Training - Personal contact-Libraries - Effective listening &amp; reading - Retention of Received communication - Colour communication.</w:t>
      </w:r>
    </w:p>
    <w:p w14:paraId="68AA6CFD" w14:textId="77777777" w:rsidR="004F7DF2" w:rsidRPr="00CE24AD" w:rsidRDefault="004F7DF2" w:rsidP="00E83775">
      <w:pPr>
        <w:rPr>
          <w:rFonts w:ascii="Times New Roman" w:hAnsi="Times New Roman"/>
          <w:sz w:val="24"/>
          <w:szCs w:val="24"/>
          <w:lang w:val="en-GB"/>
        </w:rPr>
      </w:pPr>
    </w:p>
    <w:p w14:paraId="6D242510" w14:textId="77777777" w:rsidR="00494278" w:rsidRPr="00494278" w:rsidRDefault="00494278" w:rsidP="00494278">
      <w:pPr>
        <w:rPr>
          <w:rFonts w:ascii="Times New Roman" w:hAnsi="Times New Roman"/>
          <w:b/>
          <w:noProof/>
          <w:color w:val="FF0000"/>
          <w:sz w:val="24"/>
          <w:szCs w:val="24"/>
          <w:lang w:val="en-GB"/>
        </w:rPr>
      </w:pPr>
      <w:r w:rsidRPr="00494278">
        <w:rPr>
          <w:rFonts w:ascii="Times New Roman" w:hAnsi="Times New Roman"/>
          <w:b/>
          <w:noProof/>
          <w:color w:val="FF0000"/>
          <w:sz w:val="24"/>
          <w:szCs w:val="24"/>
          <w:lang w:val="en-GB"/>
        </w:rPr>
        <w:t>LESSON OUTCOMES:</w:t>
      </w:r>
    </w:p>
    <w:p w14:paraId="1EAEBA05" w14:textId="77777777" w:rsidR="00494278" w:rsidRDefault="00494278" w:rsidP="00494278">
      <w:pPr>
        <w:rPr>
          <w:rFonts w:ascii="Times New Roman" w:hAnsi="Times New Roman"/>
          <w:noProof/>
          <w:sz w:val="24"/>
          <w:szCs w:val="24"/>
          <w:lang w:val="en-GB"/>
        </w:rPr>
      </w:pPr>
      <w:r>
        <w:rPr>
          <w:rFonts w:ascii="Times New Roman" w:hAnsi="Times New Roman"/>
          <w:noProof/>
          <w:sz w:val="24"/>
          <w:szCs w:val="24"/>
          <w:lang w:val="en-GB"/>
        </w:rPr>
        <w:t xml:space="preserve">Candidates will gain how to communication effectively in the business enivironment. Various types of report writing and presentation skills will be covered. </w:t>
      </w:r>
    </w:p>
    <w:p w14:paraId="3023182D" w14:textId="77777777" w:rsidR="00E83775" w:rsidRPr="00CE24AD" w:rsidRDefault="00E83775" w:rsidP="005A0637">
      <w:pPr>
        <w:rPr>
          <w:rFonts w:ascii="Times New Roman" w:hAnsi="Times New Roman"/>
          <w:sz w:val="24"/>
          <w:szCs w:val="24"/>
          <w:lang w:val="en-GB"/>
        </w:rPr>
      </w:pPr>
    </w:p>
    <w:p w14:paraId="4D633F54" w14:textId="77777777" w:rsidR="00B56782" w:rsidRPr="00CE24AD" w:rsidRDefault="00B56782" w:rsidP="005A0637">
      <w:pPr>
        <w:rPr>
          <w:rFonts w:ascii="Times New Roman" w:hAnsi="Times New Roman"/>
          <w:sz w:val="24"/>
          <w:szCs w:val="24"/>
          <w:lang w:val="en-GB"/>
        </w:rPr>
        <w:sectPr w:rsidR="00B56782" w:rsidRPr="00CE24AD" w:rsidSect="00E72A0E">
          <w:headerReference w:type="default" r:id="rId11"/>
          <w:pgSz w:w="11906" w:h="16838"/>
          <w:pgMar w:top="1440" w:right="1800" w:bottom="1440" w:left="1800" w:header="851" w:footer="992" w:gutter="0"/>
          <w:cols w:space="425"/>
          <w:docGrid w:type="lines" w:linePitch="312"/>
        </w:sectPr>
      </w:pPr>
    </w:p>
    <w:p w14:paraId="73815034" w14:textId="77777777" w:rsidR="006C4121" w:rsidRPr="00CE24AD" w:rsidRDefault="006C4121" w:rsidP="006C4121">
      <w:pPr>
        <w:pStyle w:val="BodyText"/>
        <w:spacing w:line="240" w:lineRule="auto"/>
        <w:jc w:val="both"/>
        <w:rPr>
          <w:rFonts w:ascii="Times New Roman" w:eastAsia="SimSun" w:hAnsi="Times New Roman"/>
          <w:b/>
          <w:sz w:val="30"/>
          <w:szCs w:val="30"/>
          <w:u w:val="single"/>
          <w:lang w:eastAsia="zh-CN"/>
        </w:rPr>
      </w:pPr>
      <w:r w:rsidRPr="00CE24AD">
        <w:rPr>
          <w:rFonts w:ascii="Times New Roman" w:eastAsia="SimSun" w:hAnsi="Times New Roman"/>
          <w:b/>
          <w:sz w:val="30"/>
          <w:szCs w:val="30"/>
          <w:u w:val="single"/>
          <w:lang w:eastAsia="zh-CN"/>
        </w:rPr>
        <w:lastRenderedPageBreak/>
        <w:t xml:space="preserve">Advanced </w:t>
      </w:r>
      <w:r w:rsidRPr="00CE24AD">
        <w:rPr>
          <w:rFonts w:ascii="Times New Roman" w:hAnsi="Times New Roman"/>
          <w:b/>
          <w:sz w:val="30"/>
          <w:szCs w:val="30"/>
          <w:u w:val="single"/>
        </w:rPr>
        <w:t xml:space="preserve">Diploma in </w:t>
      </w:r>
      <w:r w:rsidRPr="00CE24AD">
        <w:rPr>
          <w:rFonts w:ascii="Times New Roman" w:eastAsia="SimSun" w:hAnsi="Times New Roman"/>
          <w:b/>
          <w:sz w:val="30"/>
          <w:szCs w:val="30"/>
          <w:u w:val="single"/>
          <w:lang w:eastAsia="zh-CN"/>
        </w:rPr>
        <w:t>Business Administration</w:t>
      </w:r>
    </w:p>
    <w:p w14:paraId="42EEE12A" w14:textId="77777777" w:rsidR="006C4121" w:rsidRPr="00CC64B8" w:rsidRDefault="006C4121" w:rsidP="006C4121">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CC64B8">
        <w:rPr>
          <w:rFonts w:ascii="Times New Roman" w:eastAsia="SimSun" w:hAnsi="Times New Roman" w:hint="eastAsia"/>
          <w:b/>
          <w:sz w:val="28"/>
          <w:szCs w:val="28"/>
          <w:u w:val="single"/>
          <w:lang w:eastAsia="zh-CN"/>
        </w:rPr>
        <w:t>/Part-Time</w:t>
      </w:r>
    </w:p>
    <w:p w14:paraId="6140CEEA" w14:textId="77777777" w:rsidR="006A0F6C" w:rsidRPr="00CE24AD" w:rsidRDefault="006A0F6C" w:rsidP="005A0637">
      <w:pPr>
        <w:rPr>
          <w:rFonts w:ascii="Times New Roman" w:hAnsi="Times New Roman"/>
          <w:sz w:val="24"/>
          <w:szCs w:val="24"/>
          <w:lang w:val="en-GB"/>
        </w:rPr>
      </w:pPr>
    </w:p>
    <w:p w14:paraId="0E4ECBDD" w14:textId="77777777" w:rsidR="008B21C5" w:rsidRPr="00CE24AD" w:rsidRDefault="008B21C5" w:rsidP="000857CF">
      <w:pPr>
        <w:numPr>
          <w:ilvl w:val="0"/>
          <w:numId w:val="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Advanced Diploma in Business Administration (Full-time</w:t>
      </w:r>
      <w:r w:rsidR="00CC64B8">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7FEFA37D" w14:textId="77777777" w:rsidR="008B21C5" w:rsidRPr="00CE24AD" w:rsidRDefault="008B21C5" w:rsidP="008B21C5">
      <w:pPr>
        <w:autoSpaceDE w:val="0"/>
        <w:autoSpaceDN w:val="0"/>
        <w:adjustRightInd w:val="0"/>
        <w:jc w:val="left"/>
        <w:rPr>
          <w:rFonts w:ascii="Times New Roman" w:hAnsi="Times New Roman"/>
          <w:color w:val="000000"/>
          <w:kern w:val="0"/>
          <w:sz w:val="24"/>
          <w:szCs w:val="24"/>
          <w:lang w:val="en-GB"/>
        </w:rPr>
      </w:pPr>
    </w:p>
    <w:p w14:paraId="275FFA2F" w14:textId="77777777" w:rsidR="008B21C5" w:rsidRPr="00CE24AD" w:rsidRDefault="008B21C5" w:rsidP="000857CF">
      <w:pPr>
        <w:numPr>
          <w:ilvl w:val="0"/>
          <w:numId w:val="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p>
    <w:p w14:paraId="280D95A6" w14:textId="77777777" w:rsidR="008B21C5" w:rsidRPr="00CE24AD" w:rsidRDefault="008B21C5" w:rsidP="008B21C5">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2C32BA1A" w14:textId="77777777" w:rsidR="008B21C5" w:rsidRPr="00CE24AD" w:rsidRDefault="008B21C5" w:rsidP="008B21C5">
      <w:pPr>
        <w:autoSpaceDE w:val="0"/>
        <w:autoSpaceDN w:val="0"/>
        <w:adjustRightInd w:val="0"/>
        <w:jc w:val="left"/>
        <w:rPr>
          <w:rFonts w:ascii="Times New Roman" w:hAnsi="Times New Roman"/>
          <w:color w:val="000000"/>
          <w:kern w:val="0"/>
          <w:sz w:val="24"/>
          <w:szCs w:val="24"/>
          <w:lang w:val="en-GB"/>
        </w:rPr>
      </w:pPr>
    </w:p>
    <w:p w14:paraId="311A4526" w14:textId="77777777" w:rsidR="008B21C5" w:rsidRPr="00CE24AD" w:rsidRDefault="008B21C5" w:rsidP="000857CF">
      <w:pPr>
        <w:numPr>
          <w:ilvl w:val="0"/>
          <w:numId w:val="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57DB8424" w14:textId="77777777" w:rsidR="008B21C5" w:rsidRPr="00CE24AD" w:rsidRDefault="00752E33" w:rsidP="00752E33">
      <w:pPr>
        <w:autoSpaceDE w:val="0"/>
        <w:autoSpaceDN w:val="0"/>
        <w:adjustRightInd w:val="0"/>
        <w:ind w:left="360"/>
        <w:rPr>
          <w:rFonts w:ascii="Times New Roman" w:hAnsi="Times New Roman"/>
          <w:color w:val="000000"/>
          <w:kern w:val="0"/>
          <w:sz w:val="24"/>
          <w:szCs w:val="24"/>
          <w:lang w:val="en-GB"/>
        </w:rPr>
      </w:pPr>
      <w:r>
        <w:rPr>
          <w:rFonts w:ascii="Times New Roman" w:hAnsi="Times New Roman"/>
          <w:color w:val="000000"/>
          <w:kern w:val="0"/>
          <w:sz w:val="24"/>
          <w:szCs w:val="24"/>
          <w:lang w:val="en-GB"/>
        </w:rPr>
        <w:t>The Aims of this course are</w:t>
      </w:r>
      <w:r w:rsidR="008B21C5" w:rsidRPr="00CE24AD">
        <w:rPr>
          <w:rFonts w:ascii="Times New Roman" w:hAnsi="Times New Roman"/>
          <w:color w:val="000000"/>
          <w:kern w:val="0"/>
          <w:sz w:val="24"/>
          <w:szCs w:val="24"/>
          <w:lang w:val="en-GB"/>
        </w:rPr>
        <w:t xml:space="preserve"> to help candidates to acquire essential business administration knowledge and organizational theories under five different subjects. </w:t>
      </w:r>
    </w:p>
    <w:p w14:paraId="1B6941E8" w14:textId="77777777" w:rsidR="008B21C5" w:rsidRPr="00CE24AD" w:rsidRDefault="008B21C5" w:rsidP="00752E33">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This Advanced diploma will be awarded by 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Candidates must pass all 5 subjects to be eligible for the award of a Advanced Diploma. </w:t>
      </w:r>
    </w:p>
    <w:p w14:paraId="3012192E" w14:textId="77777777" w:rsidR="008B21C5" w:rsidRPr="00CE24AD" w:rsidRDefault="008B21C5" w:rsidP="008B21C5">
      <w:pPr>
        <w:autoSpaceDE w:val="0"/>
        <w:autoSpaceDN w:val="0"/>
        <w:adjustRightInd w:val="0"/>
        <w:ind w:left="360"/>
        <w:jc w:val="left"/>
        <w:rPr>
          <w:rFonts w:ascii="Times New Roman" w:hAnsi="Times New Roman"/>
          <w:color w:val="000000"/>
          <w:kern w:val="0"/>
          <w:sz w:val="24"/>
          <w:szCs w:val="24"/>
          <w:lang w:val="en-GB"/>
        </w:rPr>
      </w:pPr>
    </w:p>
    <w:p w14:paraId="415CC085" w14:textId="77777777" w:rsidR="008B21C5" w:rsidRPr="00CE24AD" w:rsidRDefault="008B21C5" w:rsidP="000857CF">
      <w:pPr>
        <w:numPr>
          <w:ilvl w:val="0"/>
          <w:numId w:val="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1E527ABF" w14:textId="77777777" w:rsidR="008B21C5" w:rsidRPr="00CE24AD" w:rsidRDefault="008B21C5" w:rsidP="008B21C5">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5D3BAF5A" w14:textId="77777777" w:rsidR="008B21C5" w:rsidRPr="00CE24AD" w:rsidRDefault="008B21C5" w:rsidP="00B56782">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19 years old and above or </w:t>
      </w:r>
    </w:p>
    <w:p w14:paraId="55C2F1DA" w14:textId="77777777" w:rsidR="008B21C5" w:rsidRPr="00CE24AD" w:rsidRDefault="008B21C5" w:rsidP="00B56782">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Must have obtained the Diploma in Business Administration (or its equivalent). </w:t>
      </w:r>
    </w:p>
    <w:p w14:paraId="32C51016" w14:textId="77777777" w:rsidR="008B21C5" w:rsidRPr="00CE24AD" w:rsidRDefault="008B21C5" w:rsidP="00B56782">
      <w:pPr>
        <w:pStyle w:val="a"/>
        <w:widowControl/>
        <w:numPr>
          <w:ilvl w:val="1"/>
          <w:numId w:val="2"/>
        </w:numPr>
        <w:suppressAutoHyphens/>
        <w:ind w:firstLineChars="0"/>
        <w:rPr>
          <w:rFonts w:ascii="Times New Roman" w:hAnsi="Times New Roman"/>
          <w:sz w:val="24"/>
          <w:szCs w:val="24"/>
          <w:lang w:val="en-GB"/>
        </w:rPr>
      </w:pPr>
      <w:r w:rsidRPr="00CE24AD">
        <w:rPr>
          <w:rFonts w:ascii="Times New Roman" w:hAnsi="Times New Roman"/>
          <w:sz w:val="24"/>
          <w:szCs w:val="24"/>
          <w:lang w:val="en-GB"/>
        </w:rPr>
        <w:t xml:space="preserve">At least IELTS 5.5 or a pass in GCE ‘O’ level English or equivalent. </w:t>
      </w:r>
    </w:p>
    <w:p w14:paraId="4D06F84E" w14:textId="77777777" w:rsidR="008B21C5" w:rsidRPr="00CE24AD" w:rsidRDefault="008B21C5" w:rsidP="008B21C5">
      <w:pPr>
        <w:autoSpaceDE w:val="0"/>
        <w:autoSpaceDN w:val="0"/>
        <w:adjustRightInd w:val="0"/>
        <w:jc w:val="left"/>
        <w:rPr>
          <w:rFonts w:ascii="Times New Roman" w:hAnsi="Times New Roman"/>
          <w:color w:val="000000"/>
          <w:kern w:val="0"/>
          <w:sz w:val="24"/>
          <w:szCs w:val="24"/>
          <w:lang w:val="en-GB"/>
        </w:rPr>
      </w:pPr>
    </w:p>
    <w:p w14:paraId="1F7099C9" w14:textId="77777777" w:rsidR="008B21C5" w:rsidRPr="00CE24AD" w:rsidRDefault="008B21C5" w:rsidP="008B21C5">
      <w:pPr>
        <w:autoSpaceDE w:val="0"/>
        <w:autoSpaceDN w:val="0"/>
        <w:adjustRightInd w:val="0"/>
        <w:ind w:left="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25 years or over, possessing an adequate level of education and practical business experience. </w:t>
      </w:r>
    </w:p>
    <w:p w14:paraId="3DC87881" w14:textId="77777777" w:rsidR="008B21C5" w:rsidRPr="00CE24AD" w:rsidRDefault="008B21C5" w:rsidP="008B21C5">
      <w:pPr>
        <w:autoSpaceDE w:val="0"/>
        <w:autoSpaceDN w:val="0"/>
        <w:adjustRightInd w:val="0"/>
        <w:jc w:val="left"/>
        <w:rPr>
          <w:rFonts w:ascii="Times New Roman" w:hAnsi="Times New Roman"/>
          <w:color w:val="000000"/>
          <w:kern w:val="0"/>
          <w:sz w:val="24"/>
          <w:szCs w:val="24"/>
          <w:lang w:val="en-GB"/>
        </w:rPr>
      </w:pPr>
    </w:p>
    <w:p w14:paraId="4EC3C773" w14:textId="77777777" w:rsidR="008B21C5" w:rsidRPr="00CE24AD" w:rsidRDefault="008B21C5" w:rsidP="000857CF">
      <w:pPr>
        <w:numPr>
          <w:ilvl w:val="0"/>
          <w:numId w:val="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47C777C5" w14:textId="77777777" w:rsidR="008B21C5" w:rsidRPr="00CE24AD" w:rsidRDefault="00CC64B8" w:rsidP="008B21C5">
      <w:pPr>
        <w:autoSpaceDE w:val="0"/>
        <w:autoSpaceDN w:val="0"/>
        <w:adjustRightInd w:val="0"/>
        <w:ind w:firstLine="360"/>
        <w:jc w:val="left"/>
        <w:rPr>
          <w:rFonts w:ascii="Times New Roman" w:hAnsi="Times New Roman"/>
          <w:color w:val="000000"/>
          <w:kern w:val="0"/>
          <w:sz w:val="24"/>
          <w:szCs w:val="24"/>
          <w:lang w:val="en-GB"/>
        </w:rPr>
      </w:pPr>
      <w:r>
        <w:rPr>
          <w:rFonts w:ascii="Times New Roman" w:hAnsi="Times New Roman" w:hint="eastAsia"/>
          <w:color w:val="000000"/>
          <w:kern w:val="0"/>
          <w:sz w:val="24"/>
          <w:szCs w:val="24"/>
          <w:lang w:val="en-GB"/>
        </w:rPr>
        <w:t xml:space="preserve">Full-time: </w:t>
      </w:r>
      <w:r w:rsidR="008B21C5" w:rsidRPr="00CE24AD">
        <w:rPr>
          <w:rFonts w:ascii="Times New Roman" w:hAnsi="Times New Roman"/>
          <w:color w:val="000000"/>
          <w:kern w:val="0"/>
          <w:sz w:val="24"/>
          <w:szCs w:val="24"/>
          <w:lang w:val="en-GB"/>
        </w:rPr>
        <w:t xml:space="preserve">12 moths/5 sessions a week/3 hrs per session/days or evenings </w:t>
      </w:r>
    </w:p>
    <w:p w14:paraId="4A4A971C" w14:textId="77777777" w:rsidR="00CC64B8" w:rsidRDefault="00CC64B8" w:rsidP="00CC64B8">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2A93DF25" w14:textId="77777777" w:rsidR="008B21C5" w:rsidRPr="00CE24AD" w:rsidRDefault="008B21C5" w:rsidP="008B21C5">
      <w:pPr>
        <w:autoSpaceDE w:val="0"/>
        <w:autoSpaceDN w:val="0"/>
        <w:adjustRightInd w:val="0"/>
        <w:ind w:firstLine="360"/>
        <w:jc w:val="left"/>
        <w:rPr>
          <w:rFonts w:ascii="Times New Roman" w:hAnsi="Times New Roman"/>
          <w:color w:val="000000"/>
          <w:kern w:val="0"/>
          <w:sz w:val="24"/>
          <w:szCs w:val="24"/>
          <w:lang w:val="en-GB"/>
        </w:rPr>
      </w:pPr>
    </w:p>
    <w:p w14:paraId="05E45D58" w14:textId="77777777" w:rsidR="008B21C5" w:rsidRPr="00CE24AD" w:rsidRDefault="008B21C5" w:rsidP="000857CF">
      <w:pPr>
        <w:numPr>
          <w:ilvl w:val="0"/>
          <w:numId w:val="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Fees/Class Size </w:t>
      </w:r>
    </w:p>
    <w:p w14:paraId="24DDB6B6" w14:textId="77777777" w:rsidR="008B21C5" w:rsidRPr="00CE24AD" w:rsidRDefault="008B21C5" w:rsidP="008B21C5">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$6000 </w:t>
      </w:r>
    </w:p>
    <w:p w14:paraId="68B7315E" w14:textId="77777777" w:rsidR="008B21C5" w:rsidRPr="00CE24AD" w:rsidRDefault="008B21C5" w:rsidP="008B21C5">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56EDC767" w14:textId="77777777" w:rsidR="008B21C5" w:rsidRPr="00CE24AD" w:rsidRDefault="008B21C5" w:rsidP="008B21C5">
      <w:pPr>
        <w:ind w:firstLine="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C761D8">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w:t>
      </w:r>
    </w:p>
    <w:p w14:paraId="7B07959A" w14:textId="77777777" w:rsidR="001249E0" w:rsidRDefault="001249E0" w:rsidP="001249E0">
      <w:pPr>
        <w:rPr>
          <w:rFonts w:ascii="Times New Roman" w:hAnsi="Times New Roman"/>
          <w:color w:val="000000"/>
          <w:kern w:val="0"/>
          <w:sz w:val="24"/>
          <w:szCs w:val="24"/>
          <w:lang w:val="en-GB"/>
        </w:rPr>
      </w:pPr>
    </w:p>
    <w:p w14:paraId="6D033751" w14:textId="77777777" w:rsidR="00C761D8" w:rsidRPr="00CE24AD" w:rsidRDefault="00C761D8" w:rsidP="001249E0">
      <w:pPr>
        <w:rPr>
          <w:rFonts w:ascii="Times New Roman" w:hAnsi="Times New Roman"/>
          <w:color w:val="000000"/>
          <w:kern w:val="0"/>
          <w:sz w:val="24"/>
          <w:szCs w:val="24"/>
          <w:lang w:val="en-GB"/>
        </w:rPr>
      </w:pPr>
    </w:p>
    <w:p w14:paraId="2F6E20BA" w14:textId="77777777" w:rsidR="00C761D8" w:rsidRPr="00CE24AD" w:rsidRDefault="00C761D8" w:rsidP="00C761D8">
      <w:pPr>
        <w:pStyle w:val="BodyText"/>
        <w:tabs>
          <w:tab w:val="left" w:pos="2160"/>
        </w:tabs>
        <w:spacing w:line="240" w:lineRule="auto"/>
        <w:jc w:val="both"/>
        <w:rPr>
          <w:rFonts w:ascii="Times New Roman" w:hAnsi="Times New Roman"/>
          <w:b/>
          <w:bCs/>
          <w:sz w:val="24"/>
          <w:szCs w:val="24"/>
        </w:rPr>
      </w:pPr>
    </w:p>
    <w:p w14:paraId="2EEA549E" w14:textId="77777777" w:rsidR="00C761D8" w:rsidRPr="00CE24AD" w:rsidRDefault="00C761D8" w:rsidP="000857CF">
      <w:pPr>
        <w:pStyle w:val="Default"/>
        <w:numPr>
          <w:ilvl w:val="0"/>
          <w:numId w:val="8"/>
        </w:numPr>
        <w:jc w:val="both"/>
        <w:rPr>
          <w:rFonts w:ascii="Times New Roman" w:hAnsi="Times New Roman"/>
          <w:b/>
          <w:bCs/>
          <w:lang w:val="en-GB"/>
        </w:rPr>
      </w:pPr>
      <w:r>
        <w:rPr>
          <w:rFonts w:ascii="Times New Roman" w:hAnsi="Times New Roman"/>
          <w:b/>
          <w:bCs/>
          <w:lang w:val="en-GB"/>
        </w:rPr>
        <w:t xml:space="preserve">Assessment and Graduation Requirements </w:t>
      </w:r>
    </w:p>
    <w:p w14:paraId="6EBCEB17" w14:textId="77777777" w:rsidR="00C761D8" w:rsidRPr="00700857" w:rsidRDefault="00C761D8" w:rsidP="00C761D8">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6093CC50" w14:textId="77777777" w:rsidR="00C761D8" w:rsidRPr="00700857" w:rsidRDefault="00C761D8" w:rsidP="00C761D8">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2111F5C0" w14:textId="77777777" w:rsidR="00C761D8" w:rsidRPr="00700857" w:rsidRDefault="00C761D8" w:rsidP="000857CF">
      <w:pPr>
        <w:numPr>
          <w:ilvl w:val="0"/>
          <w:numId w:val="8"/>
        </w:numPr>
        <w:rPr>
          <w:rFonts w:ascii="Times New Roman" w:hAnsi="Times New Roman"/>
          <w:b/>
          <w:sz w:val="24"/>
          <w:szCs w:val="24"/>
        </w:rPr>
      </w:pPr>
      <w:r w:rsidRPr="00700857">
        <w:rPr>
          <w:rFonts w:ascii="Times New Roman" w:hAnsi="Times New Roman" w:hint="eastAsia"/>
          <w:b/>
          <w:sz w:val="24"/>
          <w:szCs w:val="24"/>
        </w:rPr>
        <w:t>Teaching Mode</w:t>
      </w:r>
    </w:p>
    <w:p w14:paraId="490D94AD" w14:textId="77777777" w:rsidR="00C761D8" w:rsidRPr="00700857" w:rsidRDefault="00C761D8" w:rsidP="00C761D8">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290D8718" w14:textId="77777777" w:rsidR="00C761D8" w:rsidRDefault="00C761D8" w:rsidP="00C761D8">
      <w:pPr>
        <w:rPr>
          <w:rFonts w:ascii="Times New Roman" w:hAnsi="Times New Roman"/>
          <w:sz w:val="24"/>
          <w:szCs w:val="24"/>
        </w:rPr>
      </w:pPr>
    </w:p>
    <w:p w14:paraId="070459D2" w14:textId="77777777" w:rsidR="00C761D8" w:rsidRPr="00700857" w:rsidRDefault="00C761D8" w:rsidP="000857CF">
      <w:pPr>
        <w:numPr>
          <w:ilvl w:val="0"/>
          <w:numId w:val="8"/>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4CF6864F" w14:textId="77777777" w:rsidR="00C761D8" w:rsidRPr="00700857" w:rsidRDefault="00C761D8" w:rsidP="00C761D8">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288B674E" w14:textId="77777777" w:rsidR="001249E0" w:rsidRPr="00C761D8" w:rsidRDefault="001249E0" w:rsidP="001249E0">
      <w:pPr>
        <w:rPr>
          <w:rFonts w:ascii="Times New Roman" w:hAnsi="Times New Roman"/>
          <w:sz w:val="24"/>
          <w:szCs w:val="24"/>
        </w:rPr>
      </w:pPr>
    </w:p>
    <w:p w14:paraId="0706F6AD" w14:textId="77777777" w:rsidR="001249E0" w:rsidRPr="00CE24AD" w:rsidRDefault="001249E0" w:rsidP="001249E0">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31320E6F" w14:textId="77777777" w:rsidR="001249E0" w:rsidRPr="00CE24AD" w:rsidRDefault="001249E0" w:rsidP="001249E0">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68608C04" w14:textId="77777777" w:rsidR="001249E0" w:rsidRPr="00CE24AD" w:rsidRDefault="001249E0"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5AE87188" w14:textId="77777777" w:rsidR="001249E0" w:rsidRPr="00CE24AD" w:rsidRDefault="001249E0" w:rsidP="001249E0">
      <w:pPr>
        <w:pStyle w:val="BodyText"/>
        <w:spacing w:line="240" w:lineRule="auto"/>
        <w:jc w:val="both"/>
        <w:rPr>
          <w:rFonts w:ascii="Times New Roman" w:eastAsia="SimSun" w:hAnsi="Times New Roman"/>
          <w:b/>
          <w:sz w:val="24"/>
          <w:szCs w:val="24"/>
          <w:u w:val="single"/>
          <w:lang w:eastAsia="zh-CN"/>
        </w:rPr>
      </w:pPr>
    </w:p>
    <w:p w14:paraId="225866D1" w14:textId="77777777" w:rsidR="00C761D8" w:rsidRPr="002A20D9" w:rsidRDefault="00C761D8" w:rsidP="00C761D8">
      <w:pPr>
        <w:pStyle w:val="BodyText"/>
        <w:spacing w:line="240" w:lineRule="auto"/>
        <w:jc w:val="both"/>
        <w:rPr>
          <w:rFonts w:ascii="Times New Roman" w:eastAsia="SimSun" w:hAnsi="Times New Roman"/>
          <w:color w:val="000000"/>
          <w:sz w:val="24"/>
          <w:szCs w:val="24"/>
          <w:lang w:val="fr-FR" w:eastAsia="zh-CN"/>
        </w:rPr>
      </w:pPr>
      <w:r w:rsidRPr="002A20D9">
        <w:rPr>
          <w:rFonts w:ascii="Times New Roman" w:hAnsi="Times New Roman"/>
          <w:b/>
          <w:sz w:val="28"/>
          <w:szCs w:val="28"/>
          <w:u w:val="single"/>
          <w:lang w:val="fr-FR"/>
        </w:rPr>
        <w:t>SYLLABI</w:t>
      </w:r>
      <w:r w:rsidRPr="002A20D9">
        <w:rPr>
          <w:rFonts w:ascii="Times New Roman" w:eastAsia="SimSun" w:hAnsi="Times New Roman" w:hint="eastAsia"/>
          <w:b/>
          <w:sz w:val="28"/>
          <w:szCs w:val="28"/>
          <w:u w:val="single"/>
          <w:lang w:val="fr-FR" w:eastAsia="zh-CN"/>
        </w:rPr>
        <w:t xml:space="preserve"> </w:t>
      </w:r>
      <w:r w:rsidRPr="002A20D9">
        <w:rPr>
          <w:rFonts w:ascii="Times New Roman" w:hAnsi="Times New Roman"/>
          <w:b/>
          <w:sz w:val="28"/>
          <w:szCs w:val="28"/>
          <w:u w:val="single"/>
          <w:lang w:val="fr-FR"/>
        </w:rPr>
        <w:t>&amp; LESSON OUTCOMES</w:t>
      </w:r>
    </w:p>
    <w:p w14:paraId="346D35CB" w14:textId="77777777" w:rsidR="001249E0" w:rsidRPr="002A20D9" w:rsidRDefault="001249E0" w:rsidP="001249E0">
      <w:pPr>
        <w:rPr>
          <w:rFonts w:ascii="Times New Roman" w:hAnsi="Times New Roman"/>
          <w:b/>
          <w:noProof/>
          <w:sz w:val="24"/>
          <w:szCs w:val="24"/>
          <w:lang w:val="fr-FR"/>
        </w:rPr>
      </w:pPr>
    </w:p>
    <w:p w14:paraId="5CB58CBA" w14:textId="77777777" w:rsidR="001249E0" w:rsidRPr="002A20D9" w:rsidRDefault="001249E0" w:rsidP="001249E0">
      <w:pPr>
        <w:tabs>
          <w:tab w:val="left" w:pos="1980"/>
        </w:tabs>
        <w:rPr>
          <w:rFonts w:ascii="Times New Roman" w:hAnsi="Times New Roman"/>
          <w:b/>
          <w:noProof/>
          <w:sz w:val="24"/>
          <w:szCs w:val="24"/>
          <w:lang w:val="fr-FR"/>
        </w:rPr>
      </w:pPr>
      <w:r w:rsidRPr="002A20D9">
        <w:rPr>
          <w:rFonts w:ascii="Times New Roman" w:hAnsi="Times New Roman"/>
          <w:b/>
          <w:noProof/>
          <w:sz w:val="24"/>
          <w:szCs w:val="24"/>
          <w:lang w:val="fr-FR"/>
        </w:rPr>
        <w:t>SUBJECT 1:</w:t>
      </w:r>
    </w:p>
    <w:p w14:paraId="3BE4AF8F" w14:textId="77777777" w:rsidR="001249E0" w:rsidRPr="002A20D9" w:rsidRDefault="001249E0" w:rsidP="001249E0">
      <w:pPr>
        <w:tabs>
          <w:tab w:val="left" w:pos="1980"/>
        </w:tabs>
        <w:rPr>
          <w:rFonts w:ascii="Times New Roman" w:hAnsi="Times New Roman"/>
          <w:b/>
          <w:noProof/>
          <w:sz w:val="24"/>
          <w:szCs w:val="24"/>
          <w:lang w:val="fr-FR"/>
        </w:rPr>
      </w:pPr>
      <w:r w:rsidRPr="002A20D9">
        <w:rPr>
          <w:rFonts w:ascii="Times New Roman" w:hAnsi="Times New Roman"/>
          <w:b/>
          <w:noProof/>
          <w:sz w:val="24"/>
          <w:szCs w:val="24"/>
          <w:lang w:val="fr-FR"/>
        </w:rPr>
        <w:t>FINANCIAL &amp; MANAGEMENT ACCOUNTING</w:t>
      </w:r>
    </w:p>
    <w:p w14:paraId="4F2FE1AE" w14:textId="77777777" w:rsidR="001249E0" w:rsidRPr="002A20D9" w:rsidRDefault="001249E0" w:rsidP="001249E0">
      <w:pPr>
        <w:tabs>
          <w:tab w:val="left" w:pos="1980"/>
        </w:tabs>
        <w:rPr>
          <w:rFonts w:ascii="Times New Roman" w:hAnsi="Times New Roman"/>
          <w:b/>
          <w:noProof/>
          <w:sz w:val="24"/>
          <w:szCs w:val="24"/>
          <w:lang w:val="fr-FR"/>
        </w:rPr>
      </w:pPr>
    </w:p>
    <w:p w14:paraId="7AF1BD27" w14:textId="77777777" w:rsidR="001249E0" w:rsidRPr="002A20D9" w:rsidRDefault="001249E0" w:rsidP="001249E0">
      <w:pPr>
        <w:pStyle w:val="Heading5"/>
        <w:spacing w:before="0" w:after="0" w:line="240" w:lineRule="auto"/>
        <w:rPr>
          <w:rFonts w:ascii="Times New Roman" w:hAnsi="Times New Roman"/>
          <w:iCs/>
          <w:noProof/>
          <w:sz w:val="24"/>
          <w:szCs w:val="24"/>
          <w:lang w:val="fr-FR"/>
        </w:rPr>
      </w:pPr>
      <w:r w:rsidRPr="002A20D9">
        <w:rPr>
          <w:rFonts w:ascii="Times New Roman" w:hAnsi="Times New Roman"/>
          <w:iCs/>
          <w:noProof/>
          <w:sz w:val="24"/>
          <w:szCs w:val="24"/>
          <w:lang w:val="fr-FR"/>
        </w:rPr>
        <w:t>SYLLABI</w:t>
      </w:r>
    </w:p>
    <w:p w14:paraId="26F2856B" w14:textId="77777777" w:rsidR="001249E0" w:rsidRPr="00CE24AD" w:rsidRDefault="001249E0" w:rsidP="001249E0">
      <w:pPr>
        <w:rPr>
          <w:rFonts w:ascii="Times New Roman" w:hAnsi="Times New Roman"/>
          <w:sz w:val="24"/>
          <w:szCs w:val="24"/>
          <w:lang w:val="en-GB"/>
        </w:rPr>
      </w:pPr>
      <w:r w:rsidRPr="00CE24AD">
        <w:rPr>
          <w:rFonts w:ascii="Times New Roman" w:hAnsi="Times New Roman"/>
          <w:sz w:val="24"/>
          <w:szCs w:val="24"/>
          <w:lang w:val="en-GB"/>
        </w:rPr>
        <w:t>Financial Management of a business organisation - Balance sheet analysis - Return on capital - Accounting ratios - Funds sources &amp; their creative application - Management accounting principles &amp; techniques - Management accounting reports - Inflation accounting - Current purchasing power - Current cost accounting - Break-even analysis - Achieving financial balance - Financial planning - Capital budgets - Operating budgets - Cash forecasting - Budgeting &amp; budgetary control - Short-term cost behaviour - Capital costs structure &amp; gearing - Capital costs, debt &amp; equity - Fund flow statement - Marginal &amp; standard costing - Differential costing - Cash flow - Capital projects - Internal &amp; external pricing - Profit control - Variance analysis - Control analysis strategy - Planning &amp; control of capital expenditure - Charts &amp; graphs - Accounting &amp; business systems - Computer techniques in financial management.</w:t>
      </w:r>
    </w:p>
    <w:p w14:paraId="40F52446" w14:textId="77777777" w:rsidR="00315759" w:rsidRDefault="00315759" w:rsidP="001249E0">
      <w:pPr>
        <w:rPr>
          <w:rFonts w:ascii="Times New Roman" w:hAnsi="Times New Roman"/>
          <w:b/>
          <w:color w:val="FF0000"/>
          <w:sz w:val="24"/>
          <w:szCs w:val="24"/>
          <w:lang w:val="en-GB"/>
        </w:rPr>
      </w:pPr>
    </w:p>
    <w:p w14:paraId="177D796F" w14:textId="77777777" w:rsidR="00315759" w:rsidRDefault="00315759" w:rsidP="001249E0">
      <w:pPr>
        <w:rPr>
          <w:rFonts w:ascii="Times New Roman" w:hAnsi="Times New Roman"/>
          <w:b/>
          <w:color w:val="FF0000"/>
          <w:sz w:val="24"/>
          <w:szCs w:val="24"/>
          <w:lang w:val="en-GB"/>
        </w:rPr>
      </w:pPr>
    </w:p>
    <w:p w14:paraId="43A84F4C" w14:textId="77777777" w:rsidR="0053621E" w:rsidRPr="000E048A" w:rsidRDefault="0053621E" w:rsidP="001249E0">
      <w:pPr>
        <w:rPr>
          <w:rFonts w:ascii="Times New Roman" w:hAnsi="Times New Roman"/>
          <w:b/>
          <w:color w:val="FF0000"/>
          <w:sz w:val="24"/>
          <w:szCs w:val="24"/>
          <w:lang w:val="en-GB"/>
        </w:rPr>
      </w:pPr>
      <w:r w:rsidRPr="000E048A">
        <w:rPr>
          <w:rFonts w:ascii="Times New Roman" w:hAnsi="Times New Roman"/>
          <w:b/>
          <w:color w:val="FF0000"/>
          <w:sz w:val="24"/>
          <w:szCs w:val="24"/>
          <w:lang w:val="en-GB"/>
        </w:rPr>
        <w:lastRenderedPageBreak/>
        <w:t>LESSON OUTCOMES</w:t>
      </w:r>
    </w:p>
    <w:p w14:paraId="2AF6E463" w14:textId="77777777" w:rsidR="0053621E" w:rsidRDefault="00555A6D" w:rsidP="001249E0">
      <w:pPr>
        <w:rPr>
          <w:rFonts w:ascii="Times New Roman" w:hAnsi="Times New Roman"/>
          <w:sz w:val="24"/>
          <w:szCs w:val="24"/>
          <w:lang w:val="en-GB"/>
        </w:rPr>
      </w:pPr>
      <w:r>
        <w:rPr>
          <w:rFonts w:ascii="Times New Roman" w:hAnsi="Times New Roman"/>
          <w:sz w:val="24"/>
          <w:szCs w:val="24"/>
          <w:lang w:val="en-GB"/>
        </w:rPr>
        <w:t xml:space="preserve">Candidates will be able to understand of accounts are made, the elements of financial statements and techniques of analysis that will enable candidate to interrogate a set of accounts for the purposes of management decision-making. </w:t>
      </w:r>
    </w:p>
    <w:p w14:paraId="5CA47245" w14:textId="77777777" w:rsidR="00B036D9" w:rsidRPr="00CE24AD" w:rsidRDefault="00B036D9" w:rsidP="001249E0">
      <w:pPr>
        <w:rPr>
          <w:rFonts w:ascii="Times New Roman" w:hAnsi="Times New Roman"/>
          <w:sz w:val="24"/>
          <w:szCs w:val="24"/>
          <w:lang w:val="en-GB"/>
        </w:rPr>
      </w:pPr>
    </w:p>
    <w:p w14:paraId="2BC0A5C6" w14:textId="77777777" w:rsidR="00B64B76" w:rsidRPr="00CE24AD" w:rsidRDefault="00B64B76" w:rsidP="00B64B76">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18A45534" w14:textId="77777777" w:rsidR="00B64B76" w:rsidRPr="00CE24AD" w:rsidRDefault="00B64B76" w:rsidP="00B64B76">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PRODUCTION &amp; OPERATIONS MANAGEMENT</w:t>
      </w:r>
    </w:p>
    <w:p w14:paraId="73656F2C" w14:textId="77777777" w:rsidR="00B64B76" w:rsidRPr="00CE24AD" w:rsidRDefault="00B64B76" w:rsidP="00B64B76">
      <w:pPr>
        <w:tabs>
          <w:tab w:val="left" w:pos="1980"/>
        </w:tabs>
        <w:rPr>
          <w:rFonts w:ascii="Times New Roman" w:hAnsi="Times New Roman"/>
          <w:b/>
          <w:noProof/>
          <w:sz w:val="24"/>
          <w:szCs w:val="24"/>
          <w:lang w:val="en-GB"/>
        </w:rPr>
      </w:pPr>
    </w:p>
    <w:p w14:paraId="1566EF89" w14:textId="77777777" w:rsidR="00B64B76" w:rsidRPr="00CE24AD" w:rsidRDefault="00B64B76" w:rsidP="00B64B76">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29001AAF" w14:textId="77777777" w:rsidR="00B64B76" w:rsidRPr="00CE24AD" w:rsidRDefault="00B64B76" w:rsidP="00B64B76">
      <w:pPr>
        <w:rPr>
          <w:rFonts w:ascii="Times New Roman" w:hAnsi="Times New Roman"/>
          <w:sz w:val="24"/>
          <w:szCs w:val="24"/>
          <w:lang w:val="en-GB"/>
        </w:rPr>
      </w:pPr>
      <w:r w:rsidRPr="00CE24AD">
        <w:rPr>
          <w:rFonts w:ascii="Times New Roman" w:hAnsi="Times New Roman"/>
          <w:sz w:val="24"/>
          <w:szCs w:val="24"/>
          <w:lang w:val="en-GB"/>
        </w:rPr>
        <w:t>The production function - The production manager - Marketing &amp; production - Determining market needs - Organisation of the production unit - Training &amp; development of production personnel &amp; purchase of materials - Materials quality control - Materials stock control - Materials store management - Internal stock requisition procedures - Stock rationalisation - Quality circles - Selecting plant &amp; machines - Purchasing, leasing or hiring - Plant layout &amp; workflow systems design - Materials handling - Plant health &amp; safety legislation - Planning installation of machines - Machine function level planning - Plant &amp; machine maintenance scheduling - Automation, mechanisation &amp; computer operations - Batch production - Flow production - Special order production - Methods specification &amp; time standards - Production scheduling &amp; programming - Work progress control - Project network analysis - Gantt charts - Flow diagrams - Process charts - Critical path analysis - PERT - Work sampling - Learning curve analysis.</w:t>
      </w:r>
    </w:p>
    <w:p w14:paraId="040C8318" w14:textId="77777777" w:rsidR="00C761D8" w:rsidRDefault="00C761D8" w:rsidP="001249E0">
      <w:pPr>
        <w:rPr>
          <w:rFonts w:ascii="Times New Roman" w:hAnsi="Times New Roman"/>
          <w:b/>
          <w:color w:val="FF0000"/>
          <w:sz w:val="24"/>
          <w:szCs w:val="24"/>
          <w:lang w:val="en-GB"/>
        </w:rPr>
      </w:pPr>
    </w:p>
    <w:p w14:paraId="6F0DE930" w14:textId="77777777" w:rsidR="00B64B76" w:rsidRPr="000E048A" w:rsidRDefault="0053621E" w:rsidP="001249E0">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03B7BC7E" w14:textId="77777777" w:rsidR="0053621E" w:rsidRDefault="0053621E" w:rsidP="001249E0">
      <w:pPr>
        <w:rPr>
          <w:rFonts w:ascii="Times New Roman" w:hAnsi="Times New Roman"/>
          <w:sz w:val="24"/>
          <w:szCs w:val="24"/>
          <w:lang w:val="en-GB"/>
        </w:rPr>
      </w:pPr>
      <w:r>
        <w:rPr>
          <w:rFonts w:ascii="Times New Roman" w:hAnsi="Times New Roman"/>
          <w:sz w:val="24"/>
          <w:szCs w:val="24"/>
          <w:lang w:val="en-GB"/>
        </w:rPr>
        <w:t xml:space="preserve">Candidates will be able to have an good appreciation of operational processes, techniques, planning and control systems with reference to both manufacturing and service industries. </w:t>
      </w:r>
    </w:p>
    <w:p w14:paraId="3AC6F089" w14:textId="77777777" w:rsidR="0053621E" w:rsidRPr="00CE24AD" w:rsidRDefault="0053621E" w:rsidP="001249E0">
      <w:pPr>
        <w:rPr>
          <w:rFonts w:ascii="Times New Roman" w:hAnsi="Times New Roman"/>
          <w:sz w:val="24"/>
          <w:szCs w:val="24"/>
          <w:lang w:val="en-GB"/>
        </w:rPr>
      </w:pPr>
    </w:p>
    <w:p w14:paraId="7D068B89" w14:textId="77777777" w:rsidR="00B64B76" w:rsidRPr="00CE24AD" w:rsidRDefault="00B64B76" w:rsidP="00B64B76">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7F2409D1" w14:textId="77777777" w:rsidR="00B64B76" w:rsidRPr="00CE24AD" w:rsidRDefault="00B64B76" w:rsidP="00B64B76">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MANAGEMENT</w:t>
      </w:r>
      <w:r w:rsidR="00F74A0F" w:rsidRPr="00CE24AD">
        <w:rPr>
          <w:rFonts w:ascii="Times New Roman" w:hAnsi="Times New Roman"/>
          <w:b/>
          <w:noProof/>
          <w:sz w:val="24"/>
          <w:szCs w:val="24"/>
          <w:lang w:val="en-GB"/>
        </w:rPr>
        <w:t xml:space="preserve"> OF HUMAN RESOURCES</w:t>
      </w:r>
    </w:p>
    <w:p w14:paraId="24998B4B" w14:textId="77777777" w:rsidR="00B64B76" w:rsidRPr="00CE24AD" w:rsidRDefault="00B64B76" w:rsidP="00B64B76">
      <w:pPr>
        <w:tabs>
          <w:tab w:val="left" w:pos="1980"/>
        </w:tabs>
        <w:rPr>
          <w:rFonts w:ascii="Times New Roman" w:hAnsi="Times New Roman"/>
          <w:b/>
          <w:noProof/>
          <w:sz w:val="24"/>
          <w:szCs w:val="24"/>
          <w:lang w:val="en-GB"/>
        </w:rPr>
      </w:pPr>
    </w:p>
    <w:p w14:paraId="3181732B" w14:textId="77777777" w:rsidR="00B64B76" w:rsidRPr="00CE24AD" w:rsidRDefault="00B64B76" w:rsidP="00B64B76">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4E2C17EE" w14:textId="77777777" w:rsidR="00B64B76" w:rsidRPr="00CE24AD" w:rsidRDefault="00B64B76" w:rsidP="001249E0">
      <w:pPr>
        <w:rPr>
          <w:rFonts w:ascii="Times New Roman" w:hAnsi="Times New Roman"/>
          <w:sz w:val="24"/>
          <w:szCs w:val="24"/>
          <w:lang w:val="en-GB"/>
        </w:rPr>
      </w:pPr>
      <w:r w:rsidRPr="00CE24AD">
        <w:rPr>
          <w:rFonts w:ascii="Times New Roman" w:hAnsi="Times New Roman"/>
          <w:sz w:val="24"/>
          <w:szCs w:val="24"/>
          <w:lang w:val="en-GB"/>
        </w:rPr>
        <w:t xml:space="preserve">Organisational behaviour - Sociology - Psychology - Applied  psychology - Hierarchy of needs - Individual psychology - Individual differences - Group behaviour - Work motivation - Learning &amp; conditioning - Health &amp; safety - The working group - Testing methods - Interviewing techniques - Nature of leadership - Personal &amp; impersonal relationships - Human communication - Personnel management - Corporate manpower planning - Job analyses, specifications &amp; descriptions - Recruitment &amp; selection - Induction - Individual development - </w:t>
      </w:r>
      <w:r w:rsidRPr="00CE24AD">
        <w:rPr>
          <w:rFonts w:ascii="Times New Roman" w:hAnsi="Times New Roman"/>
          <w:sz w:val="24"/>
          <w:szCs w:val="24"/>
          <w:lang w:val="en-GB"/>
        </w:rPr>
        <w:lastRenderedPageBreak/>
        <w:t>Systematic training policies - Training methods &amp; techniques - Labour turnover forecasting - Promotion &amp; lateral transfer - Demotion - Discipline - Employment legislation - Dismissal - Retirement &amp; resignation - Appraisal - Job evaluation &amp; performance measurement - Remuneration strategy - Conditions of employment - The employment contract - Effects of change - Structure of the personnel department - Personnel date &amp; statistics - Computer techniques.</w:t>
      </w:r>
    </w:p>
    <w:p w14:paraId="0C9EE11A" w14:textId="77777777" w:rsidR="00C761D8" w:rsidRDefault="00C761D8" w:rsidP="001249E0">
      <w:pPr>
        <w:rPr>
          <w:rFonts w:ascii="Times New Roman" w:hAnsi="Times New Roman"/>
          <w:b/>
          <w:color w:val="FF0000"/>
          <w:sz w:val="24"/>
          <w:szCs w:val="24"/>
          <w:lang w:val="en-GB"/>
        </w:rPr>
      </w:pPr>
    </w:p>
    <w:p w14:paraId="462E5B8A" w14:textId="77777777" w:rsidR="00B64B76" w:rsidRPr="000E048A" w:rsidRDefault="00555A6D" w:rsidP="001249E0">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7B7AA6B4" w14:textId="77777777" w:rsidR="00555A6D" w:rsidRPr="00CE24AD" w:rsidRDefault="00555A6D" w:rsidP="001249E0">
      <w:pPr>
        <w:rPr>
          <w:rFonts w:ascii="Times New Roman" w:hAnsi="Times New Roman"/>
          <w:sz w:val="24"/>
          <w:szCs w:val="24"/>
          <w:lang w:val="en-GB"/>
        </w:rPr>
      </w:pPr>
      <w:r>
        <w:rPr>
          <w:rFonts w:ascii="Times New Roman" w:hAnsi="Times New Roman"/>
          <w:sz w:val="24"/>
          <w:szCs w:val="24"/>
          <w:lang w:val="en-GB"/>
        </w:rPr>
        <w:t xml:space="preserve">Candidates will learn to appreciate the cultural issues and other challenges in the contemporary HR systems. Candidate will be able to carry out different HR functions such as recruiting, selecting, training and development of staff to meet the strategic needs of organisation. </w:t>
      </w:r>
    </w:p>
    <w:p w14:paraId="2B5A44F9" w14:textId="77777777" w:rsidR="005023D2" w:rsidRPr="00CE24AD" w:rsidRDefault="005023D2" w:rsidP="001249E0">
      <w:pPr>
        <w:rPr>
          <w:rFonts w:ascii="Times New Roman" w:hAnsi="Times New Roman"/>
          <w:sz w:val="24"/>
          <w:szCs w:val="24"/>
          <w:lang w:val="en-GB"/>
        </w:rPr>
      </w:pPr>
    </w:p>
    <w:p w14:paraId="4114C86B" w14:textId="77777777" w:rsidR="00B6491B" w:rsidRPr="00CE24AD" w:rsidRDefault="00B6491B" w:rsidP="00B6491B">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5559810B" w14:textId="77777777" w:rsidR="00B6491B" w:rsidRPr="00CE24AD" w:rsidRDefault="00B6491B" w:rsidP="00B6491B">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MARKETING MANAGEMENT</w:t>
      </w:r>
    </w:p>
    <w:p w14:paraId="65B86A78" w14:textId="77777777" w:rsidR="00B6491B" w:rsidRPr="00CE24AD" w:rsidRDefault="00B6491B" w:rsidP="00B6491B">
      <w:pPr>
        <w:tabs>
          <w:tab w:val="left" w:pos="1980"/>
        </w:tabs>
        <w:rPr>
          <w:rFonts w:ascii="Times New Roman" w:hAnsi="Times New Roman"/>
          <w:b/>
          <w:noProof/>
          <w:sz w:val="24"/>
          <w:szCs w:val="24"/>
          <w:lang w:val="en-GB"/>
        </w:rPr>
      </w:pPr>
    </w:p>
    <w:p w14:paraId="6ED977E0" w14:textId="77777777" w:rsidR="00B6491B" w:rsidRPr="00CE24AD" w:rsidRDefault="00B6491B" w:rsidP="00B6491B">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27D8B700" w14:textId="77777777" w:rsidR="00B64B76" w:rsidRPr="00CE24AD" w:rsidRDefault="00C76B5D" w:rsidP="00B6491B">
      <w:pPr>
        <w:rPr>
          <w:rFonts w:ascii="Times New Roman" w:hAnsi="Times New Roman"/>
          <w:sz w:val="24"/>
          <w:szCs w:val="24"/>
          <w:lang w:val="en-GB"/>
        </w:rPr>
      </w:pPr>
      <w:r w:rsidRPr="00CE24AD">
        <w:rPr>
          <w:rFonts w:ascii="Times New Roman" w:hAnsi="Times New Roman"/>
          <w:sz w:val="24"/>
          <w:szCs w:val="24"/>
          <w:lang w:val="en-GB"/>
        </w:rPr>
        <w:t xml:space="preserve">Marketing organization - </w:t>
      </w:r>
      <w:r w:rsidR="00B6491B" w:rsidRPr="00CE24AD">
        <w:rPr>
          <w:rFonts w:ascii="Times New Roman" w:hAnsi="Times New Roman"/>
          <w:sz w:val="24"/>
          <w:szCs w:val="24"/>
          <w:lang w:val="en-GB"/>
        </w:rPr>
        <w:t>Qualities of the marketing manager - Responsibilities of the marketing manager - Marketing as strategic behaviour - Corporate marketing policy - Nature of marketing problems - Corporate analysis, prognosis &amp; diagnosis - Applying the marketing concept - Management of the marketing information &amp; research function - Information needs &amp; collection Marketing research  planning &amp; operations -</w:t>
      </w:r>
      <w:r w:rsidRPr="00CE24AD">
        <w:rPr>
          <w:rFonts w:ascii="Times New Roman" w:hAnsi="Times New Roman"/>
          <w:sz w:val="24"/>
          <w:szCs w:val="24"/>
          <w:lang w:val="en-GB"/>
        </w:rPr>
        <w:t xml:space="preserve"> </w:t>
      </w:r>
      <w:r w:rsidR="00B6491B" w:rsidRPr="00CE24AD">
        <w:rPr>
          <w:rFonts w:ascii="Times New Roman" w:hAnsi="Times New Roman"/>
          <w:sz w:val="24"/>
          <w:szCs w:val="24"/>
          <w:lang w:val="en-GB"/>
        </w:rPr>
        <w:t>Management of the product planning function - Product planning activity analysis - Planning for existing &amp; new products - Critical path analysis - Managing the advertising &amp; promotion function - Planning advertising &amp; promotion - Media planning - Finance of advertising &amp; promotion - Management of the sales &amp; distribution function - Sales planning &amp; control - Co-ordination &amp; control of the marketing function - Monitoring &amp; control of marketing functions - Performance measurement.</w:t>
      </w:r>
    </w:p>
    <w:p w14:paraId="3FF140C2" w14:textId="77777777" w:rsidR="00C761D8" w:rsidRDefault="00C761D8" w:rsidP="001249E0">
      <w:pPr>
        <w:rPr>
          <w:rFonts w:ascii="Times New Roman" w:hAnsi="Times New Roman"/>
          <w:b/>
          <w:color w:val="FF0000"/>
          <w:sz w:val="24"/>
          <w:szCs w:val="24"/>
          <w:lang w:val="en-GB"/>
        </w:rPr>
      </w:pPr>
    </w:p>
    <w:p w14:paraId="254E3070" w14:textId="77777777" w:rsidR="00B6491B" w:rsidRPr="000E048A" w:rsidRDefault="002D30CB" w:rsidP="001249E0">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w:t>
      </w:r>
      <w:r w:rsidR="00555A6D" w:rsidRPr="000E048A">
        <w:rPr>
          <w:rFonts w:ascii="Times New Roman" w:hAnsi="Times New Roman"/>
          <w:b/>
          <w:color w:val="FF0000"/>
          <w:sz w:val="24"/>
          <w:szCs w:val="24"/>
          <w:lang w:val="en-GB"/>
        </w:rPr>
        <w:t>S</w:t>
      </w:r>
    </w:p>
    <w:p w14:paraId="43A509FC" w14:textId="77777777" w:rsidR="002D30CB" w:rsidRPr="00CE24AD" w:rsidRDefault="00555A6D" w:rsidP="001249E0">
      <w:pPr>
        <w:rPr>
          <w:rFonts w:ascii="Times New Roman" w:hAnsi="Times New Roman"/>
          <w:sz w:val="24"/>
          <w:szCs w:val="24"/>
          <w:lang w:val="en-GB"/>
        </w:rPr>
      </w:pPr>
      <w:r>
        <w:rPr>
          <w:rFonts w:ascii="Times New Roman" w:hAnsi="Times New Roman"/>
          <w:sz w:val="24"/>
          <w:szCs w:val="24"/>
          <w:lang w:val="en-GB"/>
        </w:rPr>
        <w:t xml:space="preserve">Candidate will have a good understanding of marketing system and planning process. Various research techniques and procedures, marketing organisation and international marketing will be covered. </w:t>
      </w:r>
    </w:p>
    <w:p w14:paraId="2D7CE576" w14:textId="77777777" w:rsidR="00C761D8" w:rsidRPr="00CE24AD" w:rsidRDefault="00C761D8" w:rsidP="001249E0">
      <w:pPr>
        <w:rPr>
          <w:rFonts w:ascii="Times New Roman" w:hAnsi="Times New Roman"/>
          <w:sz w:val="24"/>
          <w:szCs w:val="24"/>
          <w:lang w:val="en-GB"/>
        </w:rPr>
      </w:pPr>
    </w:p>
    <w:p w14:paraId="2B7B9C56" w14:textId="77777777" w:rsidR="00315759" w:rsidRDefault="00315759" w:rsidP="00B6491B">
      <w:pPr>
        <w:tabs>
          <w:tab w:val="left" w:pos="1980"/>
        </w:tabs>
        <w:rPr>
          <w:rFonts w:ascii="Times New Roman" w:hAnsi="Times New Roman"/>
          <w:b/>
          <w:noProof/>
          <w:sz w:val="24"/>
          <w:szCs w:val="24"/>
          <w:lang w:val="en-GB"/>
        </w:rPr>
      </w:pPr>
    </w:p>
    <w:p w14:paraId="4029591F" w14:textId="77777777" w:rsidR="00315759" w:rsidRDefault="00315759" w:rsidP="00B6491B">
      <w:pPr>
        <w:tabs>
          <w:tab w:val="left" w:pos="1980"/>
        </w:tabs>
        <w:rPr>
          <w:rFonts w:ascii="Times New Roman" w:hAnsi="Times New Roman"/>
          <w:b/>
          <w:noProof/>
          <w:sz w:val="24"/>
          <w:szCs w:val="24"/>
          <w:lang w:val="en-GB"/>
        </w:rPr>
      </w:pPr>
    </w:p>
    <w:p w14:paraId="0D4CD7DA" w14:textId="77777777" w:rsidR="00315759" w:rsidRDefault="00315759" w:rsidP="00B6491B">
      <w:pPr>
        <w:tabs>
          <w:tab w:val="left" w:pos="1980"/>
        </w:tabs>
        <w:rPr>
          <w:rFonts w:ascii="Times New Roman" w:hAnsi="Times New Roman"/>
          <w:b/>
          <w:noProof/>
          <w:sz w:val="24"/>
          <w:szCs w:val="24"/>
          <w:lang w:val="en-GB"/>
        </w:rPr>
      </w:pPr>
    </w:p>
    <w:p w14:paraId="580174A6" w14:textId="77777777" w:rsidR="00315759" w:rsidRDefault="00315759" w:rsidP="00B6491B">
      <w:pPr>
        <w:tabs>
          <w:tab w:val="left" w:pos="1980"/>
        </w:tabs>
        <w:rPr>
          <w:rFonts w:ascii="Times New Roman" w:hAnsi="Times New Roman"/>
          <w:b/>
          <w:noProof/>
          <w:sz w:val="24"/>
          <w:szCs w:val="24"/>
          <w:lang w:val="en-GB"/>
        </w:rPr>
      </w:pPr>
    </w:p>
    <w:p w14:paraId="4AE4F5D2" w14:textId="77777777" w:rsidR="00B6491B" w:rsidRPr="00CE24AD" w:rsidRDefault="00B6491B" w:rsidP="00B6491B">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5:</w:t>
      </w:r>
    </w:p>
    <w:p w14:paraId="4CB75A3F" w14:textId="77777777" w:rsidR="00B6491B" w:rsidRPr="00CE24AD" w:rsidRDefault="00B6491B" w:rsidP="00B6491B">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STATISTICS</w:t>
      </w:r>
    </w:p>
    <w:p w14:paraId="310DFE60" w14:textId="77777777" w:rsidR="00B6491B" w:rsidRPr="00CE24AD" w:rsidRDefault="00B6491B" w:rsidP="00B6491B">
      <w:pPr>
        <w:tabs>
          <w:tab w:val="left" w:pos="1980"/>
        </w:tabs>
        <w:rPr>
          <w:rFonts w:ascii="Times New Roman" w:hAnsi="Times New Roman"/>
          <w:b/>
          <w:noProof/>
          <w:sz w:val="24"/>
          <w:szCs w:val="24"/>
          <w:lang w:val="en-GB"/>
        </w:rPr>
      </w:pPr>
    </w:p>
    <w:p w14:paraId="00E47A67" w14:textId="77777777" w:rsidR="00B6491B" w:rsidRPr="00CE24AD" w:rsidRDefault="00B6491B" w:rsidP="00B6491B">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58386682" w14:textId="77777777" w:rsidR="00B6491B" w:rsidRPr="00CE24AD" w:rsidRDefault="00B6491B" w:rsidP="00B6491B">
      <w:pPr>
        <w:rPr>
          <w:rFonts w:ascii="Times New Roman" w:hAnsi="Times New Roman"/>
          <w:sz w:val="24"/>
          <w:szCs w:val="24"/>
          <w:lang w:val="en-GB"/>
        </w:rPr>
      </w:pPr>
      <w:r w:rsidRPr="00CE24AD">
        <w:rPr>
          <w:rFonts w:ascii="Times New Roman" w:hAnsi="Times New Roman"/>
          <w:sz w:val="24"/>
          <w:szCs w:val="24"/>
          <w:lang w:val="en-GB"/>
        </w:rPr>
        <w:t>Nature of statistics - Forms of information - Accuracy &amp; approximation - Numerical data - Primary &amp; secondary data - Sources of information in an organisation - External sources of  information - Accuracy of information - Tolerance, error &amp; rounding - Methods of information collection - Surveys, observation, interviewing  &amp; questionnaires - Sampling theory &amp; practice - Skill with figures - Vocabulary of mathematics - Operations sequence - Presentation of  facts &amp; figures - Tabulation, charts, graphs &amp; diagrams - X charts &amp; Lorenz curves - Moving totals &amp; moving averages - Summarising data - Averages &amp; dispersion - Estimation &amp; Probability - Statistical quality control - Trends &amp; forecasting - Frequency distributions - Correlation.</w:t>
      </w:r>
    </w:p>
    <w:p w14:paraId="06C15FB3" w14:textId="77777777" w:rsidR="00B6491B" w:rsidRPr="00CE24AD" w:rsidRDefault="00B6491B" w:rsidP="001249E0">
      <w:pPr>
        <w:rPr>
          <w:rFonts w:ascii="Times New Roman" w:hAnsi="Times New Roman"/>
          <w:sz w:val="24"/>
          <w:szCs w:val="24"/>
          <w:lang w:val="en-GB"/>
        </w:rPr>
      </w:pPr>
    </w:p>
    <w:p w14:paraId="43810622" w14:textId="77777777" w:rsidR="0053522F" w:rsidRPr="000E048A" w:rsidRDefault="002D30CB" w:rsidP="001249E0">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47D5115B" w14:textId="77777777" w:rsidR="002D30CB" w:rsidRPr="00CE24AD" w:rsidRDefault="002D30CB" w:rsidP="001249E0">
      <w:pPr>
        <w:rPr>
          <w:rFonts w:ascii="Times New Roman" w:hAnsi="Times New Roman"/>
          <w:sz w:val="24"/>
          <w:szCs w:val="24"/>
          <w:lang w:val="en-GB"/>
        </w:rPr>
      </w:pPr>
      <w:r>
        <w:rPr>
          <w:rFonts w:ascii="Times New Roman" w:hAnsi="Times New Roman"/>
          <w:sz w:val="24"/>
          <w:szCs w:val="24"/>
          <w:lang w:val="en-GB"/>
        </w:rPr>
        <w:t xml:space="preserve">Candidates will learn various quantitative techniques which are widely applicable in business administration. The emphasis is on applications concerned with the solution of business problem. </w:t>
      </w:r>
    </w:p>
    <w:p w14:paraId="5407A314" w14:textId="77777777" w:rsidR="0053522F" w:rsidRPr="00CE24AD" w:rsidRDefault="0053522F" w:rsidP="001249E0">
      <w:pPr>
        <w:rPr>
          <w:rFonts w:ascii="Times New Roman" w:hAnsi="Times New Roman"/>
          <w:sz w:val="24"/>
          <w:szCs w:val="24"/>
          <w:lang w:val="en-GB"/>
        </w:rPr>
      </w:pPr>
    </w:p>
    <w:p w14:paraId="440819FF" w14:textId="77777777" w:rsidR="0053522F" w:rsidRPr="00CE24AD" w:rsidRDefault="0053522F" w:rsidP="001249E0">
      <w:pPr>
        <w:rPr>
          <w:rFonts w:ascii="Times New Roman" w:hAnsi="Times New Roman"/>
          <w:sz w:val="24"/>
          <w:szCs w:val="24"/>
          <w:lang w:val="en-GB"/>
        </w:rPr>
      </w:pPr>
    </w:p>
    <w:p w14:paraId="05DA1C6A" w14:textId="77777777" w:rsidR="0053522F" w:rsidRPr="00CE24AD" w:rsidRDefault="0053522F" w:rsidP="001249E0">
      <w:pPr>
        <w:rPr>
          <w:rFonts w:ascii="Times New Roman" w:hAnsi="Times New Roman"/>
          <w:sz w:val="24"/>
          <w:szCs w:val="24"/>
          <w:lang w:val="en-GB"/>
        </w:rPr>
      </w:pPr>
    </w:p>
    <w:p w14:paraId="1B80BAA5" w14:textId="77777777" w:rsidR="0053522F" w:rsidRPr="00CE24AD" w:rsidRDefault="0053522F" w:rsidP="001249E0">
      <w:pPr>
        <w:rPr>
          <w:rFonts w:ascii="Times New Roman" w:hAnsi="Times New Roman"/>
          <w:sz w:val="24"/>
          <w:szCs w:val="24"/>
          <w:lang w:val="en-GB"/>
        </w:rPr>
      </w:pPr>
    </w:p>
    <w:p w14:paraId="3484FEE5" w14:textId="77777777" w:rsidR="0053522F" w:rsidRPr="00CE24AD" w:rsidRDefault="0053522F" w:rsidP="001249E0">
      <w:pPr>
        <w:rPr>
          <w:rFonts w:ascii="Times New Roman" w:hAnsi="Times New Roman"/>
          <w:sz w:val="24"/>
          <w:szCs w:val="24"/>
          <w:lang w:val="en-GB"/>
        </w:rPr>
      </w:pPr>
    </w:p>
    <w:p w14:paraId="6D335E72" w14:textId="77777777" w:rsidR="0053522F" w:rsidRPr="00CE24AD" w:rsidRDefault="0053522F" w:rsidP="001249E0">
      <w:pPr>
        <w:rPr>
          <w:rFonts w:ascii="Times New Roman" w:hAnsi="Times New Roman"/>
          <w:sz w:val="24"/>
          <w:szCs w:val="24"/>
          <w:lang w:val="en-GB"/>
        </w:rPr>
      </w:pPr>
    </w:p>
    <w:p w14:paraId="66BB31A6" w14:textId="77777777" w:rsidR="0053522F" w:rsidRPr="00CE24AD" w:rsidRDefault="0053522F" w:rsidP="001249E0">
      <w:pPr>
        <w:rPr>
          <w:rFonts w:ascii="Times New Roman" w:hAnsi="Times New Roman"/>
          <w:sz w:val="24"/>
          <w:szCs w:val="24"/>
          <w:lang w:val="en-GB"/>
        </w:rPr>
      </w:pPr>
    </w:p>
    <w:p w14:paraId="366C9F6C" w14:textId="77777777" w:rsidR="0053522F" w:rsidRPr="00CE24AD" w:rsidRDefault="0053522F" w:rsidP="001249E0">
      <w:pPr>
        <w:rPr>
          <w:rFonts w:ascii="Times New Roman" w:hAnsi="Times New Roman"/>
          <w:sz w:val="24"/>
          <w:szCs w:val="24"/>
          <w:lang w:val="en-GB"/>
        </w:rPr>
      </w:pPr>
    </w:p>
    <w:p w14:paraId="002CBE37" w14:textId="77777777" w:rsidR="0053522F" w:rsidRPr="00CE24AD" w:rsidRDefault="0053522F" w:rsidP="001249E0">
      <w:pPr>
        <w:rPr>
          <w:rFonts w:ascii="Times New Roman" w:hAnsi="Times New Roman"/>
          <w:sz w:val="24"/>
          <w:szCs w:val="24"/>
          <w:lang w:val="en-GB"/>
        </w:rPr>
      </w:pPr>
    </w:p>
    <w:p w14:paraId="4F89FE80" w14:textId="77777777" w:rsidR="0053522F" w:rsidRPr="00CE24AD" w:rsidRDefault="0053522F" w:rsidP="001249E0">
      <w:pPr>
        <w:rPr>
          <w:rFonts w:ascii="Times New Roman" w:hAnsi="Times New Roman"/>
          <w:sz w:val="24"/>
          <w:szCs w:val="24"/>
          <w:lang w:val="en-GB"/>
        </w:rPr>
      </w:pPr>
    </w:p>
    <w:p w14:paraId="7BF54904" w14:textId="77777777" w:rsidR="0053522F" w:rsidRPr="00CE24AD" w:rsidRDefault="0053522F" w:rsidP="001249E0">
      <w:pPr>
        <w:rPr>
          <w:rFonts w:ascii="Times New Roman" w:hAnsi="Times New Roman"/>
          <w:sz w:val="24"/>
          <w:szCs w:val="24"/>
          <w:lang w:val="en-GB"/>
        </w:rPr>
      </w:pPr>
    </w:p>
    <w:p w14:paraId="0BFF28D9" w14:textId="77777777" w:rsidR="0053522F" w:rsidRPr="00CE24AD" w:rsidRDefault="0053522F" w:rsidP="001249E0">
      <w:pPr>
        <w:rPr>
          <w:rFonts w:ascii="Times New Roman" w:hAnsi="Times New Roman"/>
          <w:sz w:val="24"/>
          <w:szCs w:val="24"/>
          <w:lang w:val="en-GB"/>
        </w:rPr>
      </w:pPr>
    </w:p>
    <w:p w14:paraId="56CED330" w14:textId="77777777" w:rsidR="0053522F" w:rsidRPr="00CE24AD" w:rsidRDefault="0053522F" w:rsidP="001249E0">
      <w:pPr>
        <w:rPr>
          <w:rFonts w:ascii="Times New Roman" w:hAnsi="Times New Roman"/>
          <w:sz w:val="24"/>
          <w:szCs w:val="24"/>
          <w:lang w:val="en-GB"/>
        </w:rPr>
      </w:pPr>
    </w:p>
    <w:p w14:paraId="5788C7C8" w14:textId="77777777" w:rsidR="0053522F" w:rsidRPr="00CE24AD" w:rsidRDefault="0053522F" w:rsidP="001249E0">
      <w:pPr>
        <w:rPr>
          <w:rFonts w:ascii="Times New Roman" w:hAnsi="Times New Roman"/>
          <w:sz w:val="24"/>
          <w:szCs w:val="24"/>
          <w:lang w:val="en-GB"/>
        </w:rPr>
      </w:pPr>
    </w:p>
    <w:p w14:paraId="35651A59" w14:textId="77777777" w:rsidR="0053522F" w:rsidRPr="00CE24AD" w:rsidRDefault="0053522F" w:rsidP="001249E0">
      <w:pPr>
        <w:rPr>
          <w:rFonts w:ascii="Times New Roman" w:hAnsi="Times New Roman"/>
          <w:sz w:val="24"/>
          <w:szCs w:val="24"/>
          <w:lang w:val="en-GB"/>
        </w:rPr>
      </w:pPr>
    </w:p>
    <w:p w14:paraId="02B0A83F" w14:textId="77777777" w:rsidR="0053522F" w:rsidRPr="00CE24AD" w:rsidRDefault="0053522F" w:rsidP="001249E0">
      <w:pPr>
        <w:rPr>
          <w:rFonts w:ascii="Times New Roman" w:hAnsi="Times New Roman"/>
          <w:sz w:val="24"/>
          <w:szCs w:val="24"/>
          <w:lang w:val="en-GB"/>
        </w:rPr>
      </w:pPr>
    </w:p>
    <w:p w14:paraId="4E33192E" w14:textId="77777777" w:rsidR="0053522F" w:rsidRPr="00CE24AD" w:rsidRDefault="0053522F" w:rsidP="001249E0">
      <w:pPr>
        <w:rPr>
          <w:rFonts w:ascii="Times New Roman" w:hAnsi="Times New Roman"/>
          <w:sz w:val="24"/>
          <w:szCs w:val="24"/>
          <w:lang w:val="en-GB"/>
        </w:rPr>
      </w:pPr>
    </w:p>
    <w:p w14:paraId="1959DE92" w14:textId="77777777" w:rsidR="0053522F" w:rsidRPr="00CE24AD" w:rsidRDefault="0053522F" w:rsidP="001249E0">
      <w:pPr>
        <w:rPr>
          <w:rFonts w:ascii="Times New Roman" w:hAnsi="Times New Roman"/>
          <w:sz w:val="24"/>
          <w:szCs w:val="24"/>
          <w:lang w:val="en-GB"/>
        </w:rPr>
      </w:pPr>
    </w:p>
    <w:p w14:paraId="27BC3DE3" w14:textId="77777777" w:rsidR="0053522F" w:rsidRPr="00CE24AD" w:rsidRDefault="0053522F" w:rsidP="001249E0">
      <w:pPr>
        <w:rPr>
          <w:rFonts w:ascii="Times New Roman" w:hAnsi="Times New Roman"/>
          <w:sz w:val="24"/>
          <w:szCs w:val="24"/>
          <w:lang w:val="en-GB"/>
        </w:rPr>
      </w:pPr>
    </w:p>
    <w:p w14:paraId="7B9F05CD" w14:textId="77777777" w:rsidR="0053522F" w:rsidRPr="00CE24AD" w:rsidRDefault="0053522F" w:rsidP="001249E0">
      <w:pPr>
        <w:rPr>
          <w:rFonts w:ascii="Times New Roman" w:hAnsi="Times New Roman"/>
          <w:sz w:val="24"/>
          <w:szCs w:val="24"/>
          <w:lang w:val="en-GB"/>
        </w:rPr>
      </w:pPr>
    </w:p>
    <w:p w14:paraId="1EAE8F99" w14:textId="77777777" w:rsidR="001A3EC1" w:rsidRPr="00CE24AD" w:rsidRDefault="001A3EC1" w:rsidP="001249E0">
      <w:pPr>
        <w:rPr>
          <w:rFonts w:ascii="Times New Roman" w:hAnsi="Times New Roman"/>
          <w:sz w:val="24"/>
          <w:szCs w:val="24"/>
          <w:lang w:val="en-GB"/>
        </w:rPr>
        <w:sectPr w:rsidR="001A3EC1" w:rsidRPr="00CE24AD" w:rsidSect="00E72A0E">
          <w:headerReference w:type="default" r:id="rId12"/>
          <w:pgSz w:w="11906" w:h="16838"/>
          <w:pgMar w:top="1440" w:right="1800" w:bottom="1440" w:left="1800" w:header="851" w:footer="992" w:gutter="0"/>
          <w:cols w:space="425"/>
          <w:docGrid w:type="lines" w:linePitch="312"/>
        </w:sectPr>
      </w:pPr>
    </w:p>
    <w:p w14:paraId="29C79974" w14:textId="77777777" w:rsidR="00882F85" w:rsidRPr="00CE24AD" w:rsidRDefault="00882F85" w:rsidP="00882F85">
      <w:pPr>
        <w:pStyle w:val="BodyText"/>
        <w:spacing w:line="240" w:lineRule="auto"/>
        <w:jc w:val="both"/>
        <w:rPr>
          <w:rFonts w:ascii="Times New Roman" w:eastAsia="SimSun" w:hAnsi="Times New Roman"/>
          <w:b/>
          <w:sz w:val="30"/>
          <w:szCs w:val="30"/>
          <w:u w:val="single"/>
          <w:lang w:eastAsia="zh-CN"/>
        </w:rPr>
      </w:pPr>
      <w:r w:rsidRPr="00CE24AD">
        <w:rPr>
          <w:rFonts w:ascii="Times New Roman" w:eastAsia="SimSun" w:hAnsi="Times New Roman"/>
          <w:b/>
          <w:sz w:val="30"/>
          <w:szCs w:val="30"/>
          <w:u w:val="single"/>
          <w:lang w:eastAsia="zh-CN"/>
        </w:rPr>
        <w:lastRenderedPageBreak/>
        <w:t xml:space="preserve">Postgraduate </w:t>
      </w:r>
      <w:r w:rsidRPr="00CE24AD">
        <w:rPr>
          <w:rFonts w:ascii="Times New Roman" w:hAnsi="Times New Roman"/>
          <w:b/>
          <w:sz w:val="30"/>
          <w:szCs w:val="30"/>
          <w:u w:val="single"/>
        </w:rPr>
        <w:t xml:space="preserve">Diploma in </w:t>
      </w:r>
      <w:r w:rsidRPr="00CE24AD">
        <w:rPr>
          <w:rFonts w:ascii="Times New Roman" w:eastAsia="SimSun" w:hAnsi="Times New Roman"/>
          <w:b/>
          <w:sz w:val="30"/>
          <w:szCs w:val="30"/>
          <w:u w:val="single"/>
          <w:lang w:eastAsia="zh-CN"/>
        </w:rPr>
        <w:t>Business Administration</w:t>
      </w:r>
    </w:p>
    <w:p w14:paraId="6956CBCF" w14:textId="77777777" w:rsidR="00882F85" w:rsidRPr="00C761D8" w:rsidRDefault="00882F85" w:rsidP="00882F85">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C761D8">
        <w:rPr>
          <w:rFonts w:ascii="Times New Roman" w:eastAsia="SimSun" w:hAnsi="Times New Roman" w:hint="eastAsia"/>
          <w:b/>
          <w:sz w:val="28"/>
          <w:szCs w:val="28"/>
          <w:u w:val="single"/>
          <w:lang w:eastAsia="zh-CN"/>
        </w:rPr>
        <w:t>/Part-Time</w:t>
      </w:r>
    </w:p>
    <w:p w14:paraId="41D5A7C7" w14:textId="77777777" w:rsidR="00882F85" w:rsidRPr="00CE24AD" w:rsidRDefault="00882F85" w:rsidP="00882F85">
      <w:pPr>
        <w:pStyle w:val="BodyText"/>
        <w:spacing w:line="240" w:lineRule="auto"/>
        <w:jc w:val="both"/>
        <w:rPr>
          <w:rFonts w:ascii="Times New Roman" w:hAnsi="Times New Roman"/>
          <w:b/>
          <w:sz w:val="24"/>
          <w:szCs w:val="24"/>
          <w:u w:val="single"/>
        </w:rPr>
      </w:pPr>
    </w:p>
    <w:p w14:paraId="3C92667E" w14:textId="77777777" w:rsidR="00882F85" w:rsidRPr="00CE24AD" w:rsidRDefault="00882F85" w:rsidP="00752E33">
      <w:pPr>
        <w:numPr>
          <w:ilvl w:val="0"/>
          <w:numId w:val="9"/>
        </w:numPr>
        <w:autoSpaceDE w:val="0"/>
        <w:autoSpaceDN w:val="0"/>
        <w:adjustRightInd w:val="0"/>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Postgraduate Diploma in</w:t>
      </w:r>
      <w:r w:rsidR="00C761D8">
        <w:rPr>
          <w:rFonts w:ascii="Times New Roman" w:hAnsi="Times New Roman"/>
          <w:color w:val="000000"/>
          <w:kern w:val="0"/>
          <w:sz w:val="24"/>
          <w:szCs w:val="24"/>
          <w:lang w:val="en-GB"/>
        </w:rPr>
        <w:t xml:space="preserve"> Business Administration (Full-</w:t>
      </w:r>
      <w:r w:rsidR="00C761D8">
        <w:rPr>
          <w:rFonts w:ascii="Times New Roman" w:hAnsi="Times New Roman" w:hint="eastAsia"/>
          <w:color w:val="000000"/>
          <w:kern w:val="0"/>
          <w:sz w:val="24"/>
          <w:szCs w:val="24"/>
          <w:lang w:val="en-GB"/>
        </w:rPr>
        <w:t>T</w:t>
      </w:r>
      <w:r w:rsidRPr="00CE24AD">
        <w:rPr>
          <w:rFonts w:ascii="Times New Roman" w:hAnsi="Times New Roman"/>
          <w:color w:val="000000"/>
          <w:kern w:val="0"/>
          <w:sz w:val="24"/>
          <w:szCs w:val="24"/>
          <w:lang w:val="en-GB"/>
        </w:rPr>
        <w:t>ime</w:t>
      </w:r>
      <w:r w:rsidR="00C761D8">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5772CA83" w14:textId="77777777" w:rsidR="00882F85" w:rsidRPr="00CE24AD" w:rsidRDefault="00882F85" w:rsidP="00752E33">
      <w:pPr>
        <w:autoSpaceDE w:val="0"/>
        <w:autoSpaceDN w:val="0"/>
        <w:adjustRightInd w:val="0"/>
        <w:rPr>
          <w:rFonts w:ascii="Times New Roman" w:hAnsi="Times New Roman"/>
          <w:color w:val="000000"/>
          <w:kern w:val="0"/>
          <w:sz w:val="24"/>
          <w:szCs w:val="24"/>
          <w:lang w:val="en-GB"/>
        </w:rPr>
      </w:pPr>
    </w:p>
    <w:p w14:paraId="69CFDC27" w14:textId="77777777" w:rsidR="00882F85" w:rsidRPr="00CE24AD" w:rsidRDefault="00882F85" w:rsidP="00752E33">
      <w:pPr>
        <w:numPr>
          <w:ilvl w:val="0"/>
          <w:numId w:val="9"/>
        </w:numPr>
        <w:autoSpaceDE w:val="0"/>
        <w:autoSpaceDN w:val="0"/>
        <w:adjustRightInd w:val="0"/>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663DB8D4" w14:textId="77777777" w:rsidR="00882F85" w:rsidRPr="00CE24AD" w:rsidRDefault="00882F85" w:rsidP="00882F85">
      <w:pPr>
        <w:autoSpaceDE w:val="0"/>
        <w:autoSpaceDN w:val="0"/>
        <w:adjustRightInd w:val="0"/>
        <w:jc w:val="left"/>
        <w:rPr>
          <w:rFonts w:ascii="Times New Roman" w:hAnsi="Times New Roman"/>
          <w:color w:val="000000"/>
          <w:kern w:val="0"/>
          <w:sz w:val="24"/>
          <w:szCs w:val="24"/>
          <w:lang w:val="en-GB"/>
        </w:rPr>
      </w:pPr>
    </w:p>
    <w:p w14:paraId="68E89619" w14:textId="77777777" w:rsidR="00882F85" w:rsidRPr="00CE24AD" w:rsidRDefault="00882F85" w:rsidP="000857CF">
      <w:pPr>
        <w:numPr>
          <w:ilvl w:val="0"/>
          <w:numId w:val="9"/>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3DD32B4D" w14:textId="77777777" w:rsidR="00882F85" w:rsidRPr="00CE24AD" w:rsidRDefault="00882F85" w:rsidP="00752E33">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Aims of this course </w:t>
      </w:r>
      <w:r w:rsidR="00752E33">
        <w:rPr>
          <w:rFonts w:ascii="Times New Roman" w:hAnsi="Times New Roman"/>
          <w:color w:val="000000"/>
          <w:kern w:val="0"/>
          <w:sz w:val="24"/>
          <w:szCs w:val="24"/>
          <w:lang w:val="en-GB"/>
        </w:rPr>
        <w:t>are</w:t>
      </w:r>
      <w:r w:rsidRPr="00CE24AD">
        <w:rPr>
          <w:rFonts w:ascii="Times New Roman" w:hAnsi="Times New Roman"/>
          <w:color w:val="000000"/>
          <w:kern w:val="0"/>
          <w:sz w:val="24"/>
          <w:szCs w:val="24"/>
          <w:lang w:val="en-GB"/>
        </w:rPr>
        <w:t xml:space="preserve"> to help candidates acquire postgraduate diploma business administration knowledge and organizational theories under five different subjects. This Postgraduate diploma will be awarded by 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Candidates must pass all 5 subjects to be eligible for the award of a Postgraduate Diploma. </w:t>
      </w:r>
    </w:p>
    <w:p w14:paraId="69310A3A" w14:textId="77777777" w:rsidR="00882F85" w:rsidRPr="00CE24AD" w:rsidRDefault="00882F85" w:rsidP="00882F85">
      <w:pPr>
        <w:autoSpaceDE w:val="0"/>
        <w:autoSpaceDN w:val="0"/>
        <w:adjustRightInd w:val="0"/>
        <w:ind w:left="360"/>
        <w:jc w:val="left"/>
        <w:rPr>
          <w:rFonts w:ascii="Times New Roman" w:hAnsi="Times New Roman"/>
          <w:color w:val="000000"/>
          <w:kern w:val="0"/>
          <w:sz w:val="24"/>
          <w:szCs w:val="24"/>
          <w:lang w:val="en-GB"/>
        </w:rPr>
      </w:pPr>
    </w:p>
    <w:p w14:paraId="19624A6F" w14:textId="77777777" w:rsidR="00882F85" w:rsidRPr="00CE24AD" w:rsidRDefault="00882F85" w:rsidP="000857CF">
      <w:pPr>
        <w:numPr>
          <w:ilvl w:val="0"/>
          <w:numId w:val="9"/>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6ACE455C" w14:textId="77777777" w:rsidR="00882F85" w:rsidRPr="00CE24AD" w:rsidRDefault="00882F85" w:rsidP="00752E33">
      <w:pPr>
        <w:autoSpaceDE w:val="0"/>
        <w:autoSpaceDN w:val="0"/>
        <w:adjustRightInd w:val="0"/>
        <w:ind w:firstLine="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0647CDBE" w14:textId="77777777" w:rsidR="00882F85" w:rsidRPr="00CE24AD" w:rsidRDefault="00882F85" w:rsidP="00752E33">
      <w:pPr>
        <w:numPr>
          <w:ilvl w:val="0"/>
          <w:numId w:val="10"/>
        </w:numPr>
        <w:autoSpaceDE w:val="0"/>
        <w:autoSpaceDN w:val="0"/>
        <w:adjustRightInd w:val="0"/>
        <w:spacing w:after="33"/>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Must have obtained the Society’s Advanced Diploma in Business Administration (or its equivalent). </w:t>
      </w:r>
    </w:p>
    <w:p w14:paraId="0BAC941F" w14:textId="77777777" w:rsidR="00882F85" w:rsidRPr="00CE24AD" w:rsidRDefault="00882F85" w:rsidP="00752E33">
      <w:pPr>
        <w:numPr>
          <w:ilvl w:val="0"/>
          <w:numId w:val="10"/>
        </w:numPr>
        <w:autoSpaceDE w:val="0"/>
        <w:autoSpaceDN w:val="0"/>
        <w:adjustRightInd w:val="0"/>
        <w:spacing w:after="33"/>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 degree in a business subject from a recognised university or other degree awarding establishment. </w:t>
      </w:r>
    </w:p>
    <w:p w14:paraId="76BB0F2C" w14:textId="77777777" w:rsidR="00882F85" w:rsidRPr="00CE24AD" w:rsidRDefault="00882F85" w:rsidP="00752E33">
      <w:pPr>
        <w:numPr>
          <w:ilvl w:val="0"/>
          <w:numId w:val="10"/>
        </w:numPr>
        <w:autoSpaceDE w:val="0"/>
        <w:autoSpaceDN w:val="0"/>
        <w:adjustRightInd w:val="0"/>
        <w:spacing w:after="33"/>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 qualification from a recognised professional institute which is equivalent to the Advanced Diploma in Business Administration </w:t>
      </w:r>
    </w:p>
    <w:p w14:paraId="014207BE" w14:textId="77777777" w:rsidR="00882F85" w:rsidRPr="00CE24AD" w:rsidRDefault="00882F85" w:rsidP="00752E33">
      <w:pPr>
        <w:numPr>
          <w:ilvl w:val="0"/>
          <w:numId w:val="10"/>
        </w:num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least IELTS 5.5 or a pass in GCE ‘O’ level English or equivalent. </w:t>
      </w:r>
    </w:p>
    <w:p w14:paraId="5D2FC822" w14:textId="77777777" w:rsidR="00882F85" w:rsidRPr="00CE24AD" w:rsidRDefault="00882F85" w:rsidP="00752E33">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Exemptions will not be allowed from any of the examination papers of the Postgraduate diplomas. </w:t>
      </w:r>
    </w:p>
    <w:p w14:paraId="0D1D9E77" w14:textId="77777777" w:rsidR="00882F85" w:rsidRPr="00CE24AD" w:rsidRDefault="00882F85" w:rsidP="00882F85">
      <w:pPr>
        <w:autoSpaceDE w:val="0"/>
        <w:autoSpaceDN w:val="0"/>
        <w:adjustRightInd w:val="0"/>
        <w:jc w:val="left"/>
        <w:rPr>
          <w:rFonts w:ascii="Times New Roman" w:hAnsi="Times New Roman"/>
          <w:color w:val="000000"/>
          <w:kern w:val="0"/>
          <w:sz w:val="24"/>
          <w:szCs w:val="24"/>
          <w:lang w:val="en-GB"/>
        </w:rPr>
      </w:pPr>
    </w:p>
    <w:p w14:paraId="4454FF91" w14:textId="77777777" w:rsidR="00882F85" w:rsidRPr="00CE24AD" w:rsidRDefault="00882F85" w:rsidP="000857CF">
      <w:pPr>
        <w:numPr>
          <w:ilvl w:val="0"/>
          <w:numId w:val="9"/>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0BDD2A55" w14:textId="77777777" w:rsidR="00C761D8" w:rsidRDefault="00C761D8" w:rsidP="00C761D8">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 xml:space="preserve">12 months/5 sessions a week/3 hrs per session/days or evenings </w:t>
      </w:r>
    </w:p>
    <w:p w14:paraId="3EADAB63" w14:textId="77777777" w:rsidR="00C761D8" w:rsidRDefault="00C761D8" w:rsidP="00C761D8">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2794CAC2" w14:textId="77777777" w:rsidR="00882F85" w:rsidRPr="00CE24AD" w:rsidRDefault="00882F85" w:rsidP="00882F85">
      <w:pPr>
        <w:autoSpaceDE w:val="0"/>
        <w:autoSpaceDN w:val="0"/>
        <w:adjustRightInd w:val="0"/>
        <w:ind w:firstLine="360"/>
        <w:jc w:val="left"/>
        <w:rPr>
          <w:rFonts w:ascii="Times New Roman" w:hAnsi="Times New Roman"/>
          <w:color w:val="000000"/>
          <w:kern w:val="0"/>
          <w:sz w:val="24"/>
          <w:szCs w:val="24"/>
          <w:lang w:val="en-GB"/>
        </w:rPr>
      </w:pPr>
    </w:p>
    <w:p w14:paraId="12334D7F" w14:textId="77777777" w:rsidR="00882F85" w:rsidRPr="00CE24AD" w:rsidRDefault="00882F85" w:rsidP="000857CF">
      <w:pPr>
        <w:numPr>
          <w:ilvl w:val="0"/>
          <w:numId w:val="9"/>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Fees/Class Size </w:t>
      </w:r>
    </w:p>
    <w:p w14:paraId="5530AC85" w14:textId="77777777" w:rsidR="00882F85" w:rsidRPr="00CE24AD" w:rsidRDefault="00882F85" w:rsidP="00882F85">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$7200 </w:t>
      </w:r>
    </w:p>
    <w:p w14:paraId="47574AAD" w14:textId="77777777" w:rsidR="00882F85" w:rsidRPr="00CE24AD" w:rsidRDefault="00882F85" w:rsidP="00882F85">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7AD898F3" w14:textId="77777777" w:rsidR="0053522F" w:rsidRPr="00CE24AD" w:rsidRDefault="00882F85" w:rsidP="00882F85">
      <w:pPr>
        <w:ind w:firstLine="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C761D8">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w:t>
      </w:r>
    </w:p>
    <w:p w14:paraId="627094C4" w14:textId="77777777" w:rsidR="00882F85" w:rsidRDefault="00882F85" w:rsidP="00882F85">
      <w:pPr>
        <w:rPr>
          <w:rFonts w:ascii="Times New Roman" w:hAnsi="Times New Roman"/>
          <w:color w:val="000000"/>
          <w:kern w:val="0"/>
          <w:sz w:val="24"/>
          <w:szCs w:val="24"/>
          <w:lang w:val="en-GB"/>
        </w:rPr>
      </w:pPr>
    </w:p>
    <w:p w14:paraId="14081206" w14:textId="77777777" w:rsidR="00C761D8" w:rsidRPr="00CE24AD" w:rsidRDefault="00C761D8" w:rsidP="00882F85">
      <w:pPr>
        <w:rPr>
          <w:rFonts w:ascii="Times New Roman" w:hAnsi="Times New Roman"/>
          <w:color w:val="000000"/>
          <w:kern w:val="0"/>
          <w:sz w:val="24"/>
          <w:szCs w:val="24"/>
          <w:lang w:val="en-GB"/>
        </w:rPr>
      </w:pPr>
    </w:p>
    <w:p w14:paraId="14A83C76" w14:textId="77777777" w:rsidR="00C761D8" w:rsidRPr="00CE24AD" w:rsidRDefault="00C761D8" w:rsidP="000857CF">
      <w:pPr>
        <w:pStyle w:val="Default"/>
        <w:numPr>
          <w:ilvl w:val="0"/>
          <w:numId w:val="9"/>
        </w:numPr>
        <w:jc w:val="both"/>
        <w:rPr>
          <w:rFonts w:ascii="Times New Roman" w:hAnsi="Times New Roman"/>
          <w:b/>
          <w:bCs/>
          <w:lang w:val="en-GB"/>
        </w:rPr>
      </w:pPr>
      <w:r>
        <w:rPr>
          <w:rFonts w:ascii="Times New Roman" w:hAnsi="Times New Roman"/>
          <w:b/>
          <w:bCs/>
          <w:lang w:val="en-GB"/>
        </w:rPr>
        <w:lastRenderedPageBreak/>
        <w:t xml:space="preserve">Assessment and Graduation Requirements </w:t>
      </w:r>
    </w:p>
    <w:p w14:paraId="15242AE6" w14:textId="77777777" w:rsidR="00C761D8" w:rsidRPr="00700857" w:rsidRDefault="00C761D8" w:rsidP="00C761D8">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278E7D97" w14:textId="77777777" w:rsidR="00C761D8" w:rsidRPr="00700857" w:rsidRDefault="00C761D8" w:rsidP="00C761D8">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2074E100" w14:textId="77777777" w:rsidR="00C761D8" w:rsidRPr="00700857" w:rsidRDefault="00C761D8" w:rsidP="000857CF">
      <w:pPr>
        <w:numPr>
          <w:ilvl w:val="0"/>
          <w:numId w:val="9"/>
        </w:numPr>
        <w:rPr>
          <w:rFonts w:ascii="Times New Roman" w:hAnsi="Times New Roman"/>
          <w:b/>
          <w:sz w:val="24"/>
          <w:szCs w:val="24"/>
        </w:rPr>
      </w:pPr>
      <w:r w:rsidRPr="00700857">
        <w:rPr>
          <w:rFonts w:ascii="Times New Roman" w:hAnsi="Times New Roman" w:hint="eastAsia"/>
          <w:b/>
          <w:sz w:val="24"/>
          <w:szCs w:val="24"/>
        </w:rPr>
        <w:t>Teaching Mode</w:t>
      </w:r>
    </w:p>
    <w:p w14:paraId="3EE879FE" w14:textId="77777777" w:rsidR="00C761D8" w:rsidRPr="00700857" w:rsidRDefault="00C761D8" w:rsidP="00C761D8">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779CD991" w14:textId="77777777" w:rsidR="00C761D8" w:rsidRDefault="00C761D8" w:rsidP="00C761D8">
      <w:pPr>
        <w:rPr>
          <w:rFonts w:ascii="Times New Roman" w:hAnsi="Times New Roman"/>
          <w:sz w:val="24"/>
          <w:szCs w:val="24"/>
        </w:rPr>
      </w:pPr>
    </w:p>
    <w:p w14:paraId="575376C7" w14:textId="77777777" w:rsidR="00C761D8" w:rsidRPr="00700857" w:rsidRDefault="00C761D8" w:rsidP="000857CF">
      <w:pPr>
        <w:numPr>
          <w:ilvl w:val="0"/>
          <w:numId w:val="9"/>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380087BC" w14:textId="77777777" w:rsidR="00C761D8" w:rsidRPr="00700857" w:rsidRDefault="00C761D8" w:rsidP="00C761D8">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0764102A" w14:textId="77777777" w:rsidR="00C761D8" w:rsidRPr="00C761D8" w:rsidRDefault="00C761D8" w:rsidP="00C761D8">
      <w:pPr>
        <w:rPr>
          <w:rFonts w:ascii="Times New Roman" w:hAnsi="Times New Roman"/>
          <w:sz w:val="24"/>
          <w:szCs w:val="24"/>
        </w:rPr>
      </w:pPr>
    </w:p>
    <w:p w14:paraId="24CCDF12" w14:textId="77777777" w:rsidR="00882F85" w:rsidRPr="00CE24AD" w:rsidRDefault="00882F85" w:rsidP="00882F85">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629677C6" w14:textId="77777777" w:rsidR="00882F85" w:rsidRPr="00CE24AD" w:rsidRDefault="00882F85" w:rsidP="00882F85">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417DD6A6" w14:textId="77777777" w:rsidR="00882F85" w:rsidRPr="00CE24AD" w:rsidRDefault="00882F85"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13A0717A" w14:textId="77777777" w:rsidR="00882F85" w:rsidRPr="00CE24AD" w:rsidRDefault="00882F85" w:rsidP="00882F85">
      <w:pPr>
        <w:pStyle w:val="BodyText"/>
        <w:spacing w:line="240" w:lineRule="auto"/>
        <w:jc w:val="both"/>
        <w:rPr>
          <w:rFonts w:ascii="Times New Roman" w:eastAsia="SimSun" w:hAnsi="Times New Roman"/>
          <w:b/>
          <w:sz w:val="24"/>
          <w:szCs w:val="24"/>
          <w:u w:val="single"/>
          <w:lang w:eastAsia="zh-CN"/>
        </w:rPr>
      </w:pPr>
    </w:p>
    <w:p w14:paraId="0D2E20A0" w14:textId="77777777" w:rsidR="00882F85" w:rsidRPr="00CE24AD" w:rsidRDefault="00882F85" w:rsidP="00882F85">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 xml:space="preserve">SYLLABI </w:t>
      </w:r>
      <w:r w:rsidR="00715708">
        <w:rPr>
          <w:rFonts w:ascii="Times New Roman" w:eastAsia="SimSun" w:hAnsi="Times New Roman"/>
          <w:b/>
          <w:sz w:val="28"/>
          <w:szCs w:val="28"/>
          <w:u w:val="single"/>
          <w:lang w:eastAsia="zh-CN"/>
        </w:rPr>
        <w:t>&amp; LESSON OUTCOMES</w:t>
      </w:r>
    </w:p>
    <w:p w14:paraId="3DA662A8" w14:textId="77777777" w:rsidR="00882F85" w:rsidRPr="00CE24AD" w:rsidRDefault="00882F85" w:rsidP="00882F85">
      <w:pPr>
        <w:rPr>
          <w:rFonts w:ascii="Times New Roman" w:hAnsi="Times New Roman"/>
          <w:b/>
          <w:noProof/>
          <w:sz w:val="24"/>
          <w:szCs w:val="24"/>
          <w:lang w:val="en-GB"/>
        </w:rPr>
      </w:pPr>
    </w:p>
    <w:p w14:paraId="33239A47" w14:textId="77777777" w:rsidR="00882F85" w:rsidRPr="00CE24AD" w:rsidRDefault="00882F85" w:rsidP="00882F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77E26810" w14:textId="77777777" w:rsidR="00882F85" w:rsidRPr="00CE24AD" w:rsidRDefault="007E6A6C" w:rsidP="00882F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CORPORATE STRATEGIC PLANNING</w:t>
      </w:r>
    </w:p>
    <w:p w14:paraId="43BF1896" w14:textId="77777777" w:rsidR="00882F85" w:rsidRPr="00CE24AD" w:rsidRDefault="00882F85" w:rsidP="00882F85">
      <w:pPr>
        <w:tabs>
          <w:tab w:val="left" w:pos="1980"/>
        </w:tabs>
        <w:rPr>
          <w:rFonts w:ascii="Times New Roman" w:hAnsi="Times New Roman"/>
          <w:b/>
          <w:noProof/>
          <w:sz w:val="24"/>
          <w:szCs w:val="24"/>
          <w:lang w:val="en-GB"/>
        </w:rPr>
      </w:pPr>
    </w:p>
    <w:p w14:paraId="151F0631" w14:textId="77777777" w:rsidR="00882F85" w:rsidRPr="00CE24AD" w:rsidRDefault="00882F85" w:rsidP="00882F85">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623D3527" w14:textId="77777777" w:rsidR="00882F85" w:rsidRPr="00CE24AD" w:rsidRDefault="007E6A6C" w:rsidP="00882F85">
      <w:pPr>
        <w:rPr>
          <w:rFonts w:ascii="Times New Roman" w:hAnsi="Times New Roman"/>
          <w:sz w:val="24"/>
          <w:szCs w:val="24"/>
          <w:lang w:val="en-GB"/>
        </w:rPr>
      </w:pPr>
      <w:r w:rsidRPr="00CE24AD">
        <w:rPr>
          <w:rFonts w:ascii="Times New Roman" w:hAnsi="Times New Roman"/>
          <w:sz w:val="24"/>
          <w:szCs w:val="24"/>
          <w:lang w:val="en-GB"/>
        </w:rPr>
        <w:t>Nature of corporate planning - Corporate planning as a management process - The role of the chief executive - Introduction of corporate planning to an organisation - Corporate planning systems &amp; organisation - The basic model - Forms of plans - Planning levels - Planning periods - Organisation of the corporate planning department - Job specification in planning - Practical phases of planning - Corporate objectives, guidelines &amp; policies - Information base - SWOT analysis - Strategy formulation - Action programmes - Financial aspects of planning - Planning letters -Schedules in the planning cycle - Format &amp; presentation of plans - Unit plans - Coordination of unit plans &amp; approval - Monitoring &amp; control - Format of control reports - Preparation &amp; presentation of control reports - Variances - Frequency of reporting.</w:t>
      </w:r>
    </w:p>
    <w:p w14:paraId="612D1193" w14:textId="77777777" w:rsidR="00C761D8" w:rsidRPr="00CE24AD" w:rsidRDefault="00C761D8" w:rsidP="00882F85">
      <w:pPr>
        <w:rPr>
          <w:rFonts w:ascii="Times New Roman" w:hAnsi="Times New Roman"/>
          <w:sz w:val="24"/>
          <w:szCs w:val="24"/>
          <w:lang w:val="en-GB"/>
        </w:rPr>
      </w:pPr>
    </w:p>
    <w:p w14:paraId="190830A3" w14:textId="77777777" w:rsidR="00383AC7" w:rsidRPr="000E048A" w:rsidRDefault="00A7660E" w:rsidP="00882F85">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6A3E96D5" w14:textId="77777777" w:rsidR="00A7660E" w:rsidRDefault="00A7660E" w:rsidP="00882F85">
      <w:pPr>
        <w:rPr>
          <w:rFonts w:ascii="Times New Roman" w:hAnsi="Times New Roman"/>
          <w:sz w:val="24"/>
          <w:szCs w:val="24"/>
          <w:lang w:val="en-GB"/>
        </w:rPr>
      </w:pPr>
      <w:r>
        <w:rPr>
          <w:rFonts w:ascii="Times New Roman" w:hAnsi="Times New Roman"/>
          <w:sz w:val="24"/>
          <w:szCs w:val="24"/>
          <w:lang w:val="en-GB"/>
        </w:rPr>
        <w:t xml:space="preserve">Candidate will learn </w:t>
      </w:r>
      <w:r w:rsidR="00836CCA">
        <w:rPr>
          <w:rFonts w:ascii="Times New Roman" w:hAnsi="Times New Roman"/>
          <w:sz w:val="24"/>
          <w:szCs w:val="24"/>
          <w:lang w:val="en-GB"/>
        </w:rPr>
        <w:t xml:space="preserve">how to </w:t>
      </w:r>
      <w:r>
        <w:rPr>
          <w:rFonts w:ascii="Times New Roman" w:hAnsi="Times New Roman"/>
          <w:sz w:val="24"/>
          <w:szCs w:val="24"/>
          <w:lang w:val="en-GB"/>
        </w:rPr>
        <w:t xml:space="preserve">formulate of strategic planning process and various management tools for strategic formulation and </w:t>
      </w:r>
      <w:r w:rsidR="00836CCA">
        <w:rPr>
          <w:rFonts w:ascii="Times New Roman" w:hAnsi="Times New Roman"/>
          <w:sz w:val="24"/>
          <w:szCs w:val="24"/>
          <w:lang w:val="en-GB"/>
        </w:rPr>
        <w:t xml:space="preserve">selection of </w:t>
      </w:r>
      <w:r>
        <w:rPr>
          <w:rFonts w:ascii="Times New Roman" w:hAnsi="Times New Roman"/>
          <w:sz w:val="24"/>
          <w:szCs w:val="24"/>
          <w:lang w:val="en-GB"/>
        </w:rPr>
        <w:t xml:space="preserve">options. </w:t>
      </w:r>
    </w:p>
    <w:p w14:paraId="7E2D5D5D" w14:textId="77777777" w:rsidR="00A7660E" w:rsidRPr="00CE24AD" w:rsidRDefault="00A7660E" w:rsidP="00882F85">
      <w:pPr>
        <w:rPr>
          <w:rFonts w:ascii="Times New Roman" w:hAnsi="Times New Roman"/>
          <w:sz w:val="24"/>
          <w:szCs w:val="24"/>
          <w:lang w:val="en-GB"/>
        </w:rPr>
      </w:pPr>
    </w:p>
    <w:p w14:paraId="2D63BFE2" w14:textId="77777777" w:rsidR="00383AC7" w:rsidRPr="00CE24AD" w:rsidRDefault="00383AC7" w:rsidP="00383AC7">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66C507C2" w14:textId="77777777" w:rsidR="00383AC7" w:rsidRPr="00CE24AD" w:rsidRDefault="00383AC7" w:rsidP="00383AC7">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ORGANISATIONAL BEHAVIOUR</w:t>
      </w:r>
    </w:p>
    <w:p w14:paraId="2FC78255" w14:textId="77777777" w:rsidR="00383AC7" w:rsidRPr="00CE24AD" w:rsidRDefault="00383AC7" w:rsidP="00383AC7">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SYLLABI</w:t>
      </w:r>
    </w:p>
    <w:p w14:paraId="13DFBD17" w14:textId="77777777" w:rsidR="00383AC7" w:rsidRPr="00CE24AD" w:rsidRDefault="00383AC7" w:rsidP="00383AC7">
      <w:pPr>
        <w:rPr>
          <w:rFonts w:ascii="Times New Roman" w:hAnsi="Times New Roman"/>
          <w:sz w:val="24"/>
          <w:szCs w:val="24"/>
          <w:lang w:val="en-GB"/>
        </w:rPr>
      </w:pPr>
      <w:r w:rsidRPr="00CE24AD">
        <w:rPr>
          <w:rFonts w:ascii="Times New Roman" w:hAnsi="Times New Roman"/>
          <w:sz w:val="24"/>
          <w:szCs w:val="24"/>
          <w:lang w:val="en-GB"/>
        </w:rPr>
        <w:t>Nature of behaviour science - Applied psychology - Organisational philosophy - Organisational sociology - Research methodology - Ethics &amp; the organisation - Health &amp; safety at work - Individual hierarchy of needs - Corporate hierarchy of needs - Work motivation - Individuality - Nature &amp; functions of groups - Personal &amp; corporate stability - Formal &amp; informal behaviour - Corporate psychology - Attitudes &amp; personality - Culture &amp; work - Social, economic, political &amp; technological change effects - The power game - Corporate politics - The competitive spirit - Psychology of management - Authority, roles &amp; status - Styles of management - Objective thinking - Decision-making - Employee performance - Nature &amp; effects of conflict - Communication &amp; human relations - Value &amp; effects of training - Personal assessment &amp; development - Job satisfaction &amp; enrichment - Creation &amp; maintenanc</w:t>
      </w:r>
      <w:r w:rsidR="001B22CC" w:rsidRPr="00CE24AD">
        <w:rPr>
          <w:rFonts w:ascii="Times New Roman" w:hAnsi="Times New Roman"/>
          <w:sz w:val="24"/>
          <w:szCs w:val="24"/>
          <w:lang w:val="en-GB"/>
        </w:rPr>
        <w:t>e of morale - Employee welfare.</w:t>
      </w:r>
    </w:p>
    <w:p w14:paraId="0965D667" w14:textId="77777777" w:rsidR="00C761D8" w:rsidRDefault="00C761D8" w:rsidP="00882F85">
      <w:pPr>
        <w:rPr>
          <w:rFonts w:ascii="Times New Roman" w:hAnsi="Times New Roman"/>
          <w:b/>
          <w:color w:val="FF0000"/>
          <w:sz w:val="24"/>
          <w:szCs w:val="24"/>
          <w:lang w:val="en-GB"/>
        </w:rPr>
      </w:pPr>
    </w:p>
    <w:p w14:paraId="22DEE5FE" w14:textId="77777777" w:rsidR="00A7660E" w:rsidRPr="000E048A" w:rsidRDefault="00A7660E" w:rsidP="00882F85">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5C29FA11" w14:textId="77777777" w:rsidR="00A7660E" w:rsidRDefault="00A7660E" w:rsidP="00882F85">
      <w:pPr>
        <w:rPr>
          <w:rFonts w:ascii="Times New Roman" w:hAnsi="Times New Roman"/>
          <w:sz w:val="24"/>
          <w:szCs w:val="24"/>
          <w:lang w:val="en-GB"/>
        </w:rPr>
      </w:pPr>
      <w:r>
        <w:rPr>
          <w:rFonts w:ascii="Times New Roman" w:hAnsi="Times New Roman"/>
          <w:sz w:val="24"/>
          <w:szCs w:val="24"/>
          <w:lang w:val="en-GB"/>
        </w:rPr>
        <w:t xml:space="preserve">Candidates will learn some of the most important organisational-related issues such as learning, development and change management.  </w:t>
      </w:r>
    </w:p>
    <w:p w14:paraId="516B523D" w14:textId="77777777" w:rsidR="00A7660E" w:rsidRPr="00A7660E" w:rsidRDefault="00A7660E" w:rsidP="00882F85">
      <w:pPr>
        <w:rPr>
          <w:rFonts w:ascii="Times New Roman" w:hAnsi="Times New Roman"/>
          <w:sz w:val="24"/>
          <w:szCs w:val="24"/>
          <w:lang w:val="en-GB"/>
        </w:rPr>
      </w:pPr>
    </w:p>
    <w:p w14:paraId="1D3ED5DD" w14:textId="77777777" w:rsidR="001B22CC" w:rsidRPr="00CE24AD" w:rsidRDefault="001B22CC" w:rsidP="001B22CC">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0E9F41C0" w14:textId="77777777" w:rsidR="001B22CC" w:rsidRPr="00CE24AD" w:rsidRDefault="001B22CC" w:rsidP="001B22CC">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INTERNATIONAL MARKETING</w:t>
      </w:r>
    </w:p>
    <w:p w14:paraId="0EAA1AA6" w14:textId="77777777" w:rsidR="001B22CC" w:rsidRPr="00CE24AD" w:rsidRDefault="001B22CC" w:rsidP="001B22CC">
      <w:pPr>
        <w:tabs>
          <w:tab w:val="left" w:pos="1980"/>
        </w:tabs>
        <w:rPr>
          <w:rFonts w:ascii="Times New Roman" w:hAnsi="Times New Roman"/>
          <w:b/>
          <w:noProof/>
          <w:sz w:val="24"/>
          <w:szCs w:val="24"/>
          <w:lang w:val="en-GB"/>
        </w:rPr>
      </w:pPr>
    </w:p>
    <w:p w14:paraId="2ECD191D" w14:textId="77777777" w:rsidR="001B22CC" w:rsidRPr="00CE24AD" w:rsidRDefault="001B22CC" w:rsidP="001B22CC">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SYLLABI</w:t>
      </w:r>
    </w:p>
    <w:p w14:paraId="0D4939F7" w14:textId="77777777" w:rsidR="001B22CC" w:rsidRPr="00CE24AD" w:rsidRDefault="001B22CC" w:rsidP="001B22CC">
      <w:pPr>
        <w:rPr>
          <w:rFonts w:ascii="Times New Roman" w:hAnsi="Times New Roman"/>
          <w:sz w:val="24"/>
          <w:szCs w:val="24"/>
          <w:lang w:val="en-GB"/>
        </w:rPr>
      </w:pPr>
      <w:r w:rsidRPr="00CE24AD">
        <w:rPr>
          <w:rFonts w:ascii="Times New Roman" w:hAnsi="Times New Roman"/>
          <w:sz w:val="24"/>
          <w:szCs w:val="24"/>
          <w:lang w:val="en-GB"/>
        </w:rPr>
        <w:t>The nature of international business - Ethics &amp; international marketing - The world</w:t>
      </w:r>
      <w:r w:rsidRPr="00CE24AD">
        <w:rPr>
          <w:rFonts w:ascii="Times New Roman" w:hAnsi="Times New Roman"/>
          <w:sz w:val="24"/>
          <w:szCs w:val="24"/>
          <w:lang w:val="en-GB"/>
        </w:rPr>
        <w:t>抯</w:t>
      </w:r>
      <w:r w:rsidRPr="00CE24AD">
        <w:rPr>
          <w:rFonts w:ascii="Times New Roman" w:hAnsi="Times New Roman"/>
          <w:sz w:val="24"/>
          <w:szCs w:val="24"/>
          <w:lang w:val="en-GB"/>
        </w:rPr>
        <w:t xml:space="preserve"> markets - Trade blocks - International &amp; Multinational companies - Overseas agencies - Franchising &amp; licensing - Joint ventures - Exporting &amp; importing - Political &amp; financial incentives of multinational marketing - Environmental &amp; ecological aspects of international marketing - Corporate organisation for international marketing - International market research - Behavioural research - World market information banks - Identification of specific product markets - Socio-economic &amp; culture research - National trade infrastructures - National laws &amp; foreign trade - International trade regulations - Trade barriers - Trade tariff, customs &amp; quota systems - Free-trade areas - Offshore operations - International marketing planning &amp; control - Market entry - Market penetration - Marketing mix planning - Product planning - International quality control - Pricing strategies - International distributive channels - Advertising, promotion &amp; selling - Handling competition.</w:t>
      </w:r>
    </w:p>
    <w:p w14:paraId="4D4176B2" w14:textId="77777777" w:rsidR="00C761D8" w:rsidRDefault="00C761D8" w:rsidP="00516E59">
      <w:pPr>
        <w:tabs>
          <w:tab w:val="left" w:pos="1980"/>
        </w:tabs>
        <w:rPr>
          <w:rFonts w:ascii="Times New Roman" w:hAnsi="Times New Roman"/>
          <w:b/>
          <w:noProof/>
          <w:color w:val="FF0000"/>
          <w:sz w:val="24"/>
          <w:szCs w:val="24"/>
          <w:lang w:val="en-GB"/>
        </w:rPr>
      </w:pPr>
    </w:p>
    <w:p w14:paraId="63736CD1" w14:textId="77777777" w:rsidR="00A7660E" w:rsidRPr="000E048A" w:rsidRDefault="00A7660E" w:rsidP="00516E59">
      <w:pPr>
        <w:tabs>
          <w:tab w:val="left" w:pos="1980"/>
        </w:tabs>
        <w:rPr>
          <w:rFonts w:ascii="Times New Roman" w:hAnsi="Times New Roman"/>
          <w:noProof/>
          <w:color w:val="FF0000"/>
          <w:sz w:val="24"/>
          <w:szCs w:val="24"/>
          <w:lang w:val="en-GB"/>
        </w:rPr>
      </w:pPr>
      <w:r w:rsidRPr="000E048A">
        <w:rPr>
          <w:rFonts w:ascii="Times New Roman" w:hAnsi="Times New Roman"/>
          <w:b/>
          <w:noProof/>
          <w:color w:val="FF0000"/>
          <w:sz w:val="24"/>
          <w:szCs w:val="24"/>
          <w:lang w:val="en-GB"/>
        </w:rPr>
        <w:lastRenderedPageBreak/>
        <w:t>LESSON OUTCOMES</w:t>
      </w:r>
    </w:p>
    <w:p w14:paraId="5E228C2E" w14:textId="77777777" w:rsidR="00A7660E" w:rsidRPr="00A7660E" w:rsidRDefault="00A7660E" w:rsidP="00516E59">
      <w:pPr>
        <w:tabs>
          <w:tab w:val="left" w:pos="1980"/>
        </w:tabs>
        <w:rPr>
          <w:rFonts w:ascii="Times New Roman" w:hAnsi="Times New Roman"/>
          <w:noProof/>
          <w:sz w:val="24"/>
          <w:szCs w:val="24"/>
          <w:lang w:val="en-GB"/>
        </w:rPr>
      </w:pPr>
      <w:r>
        <w:rPr>
          <w:rFonts w:ascii="Times New Roman" w:hAnsi="Times New Roman"/>
          <w:noProof/>
          <w:sz w:val="24"/>
          <w:szCs w:val="24"/>
          <w:lang w:val="en-GB"/>
        </w:rPr>
        <w:t xml:space="preserve">Candidate will gain knowledge in the management of marketing activities in the international </w:t>
      </w:r>
      <w:r w:rsidR="00836CCA">
        <w:rPr>
          <w:rFonts w:ascii="Times New Roman" w:hAnsi="Times New Roman"/>
          <w:noProof/>
          <w:sz w:val="24"/>
          <w:szCs w:val="24"/>
          <w:lang w:val="en-GB"/>
        </w:rPr>
        <w:t xml:space="preserve">business </w:t>
      </w:r>
      <w:r>
        <w:rPr>
          <w:rFonts w:ascii="Times New Roman" w:hAnsi="Times New Roman"/>
          <w:noProof/>
          <w:sz w:val="24"/>
          <w:szCs w:val="24"/>
          <w:lang w:val="en-GB"/>
        </w:rPr>
        <w:t xml:space="preserve">context. </w:t>
      </w:r>
    </w:p>
    <w:p w14:paraId="6E689D05" w14:textId="77777777" w:rsidR="00A7660E" w:rsidRDefault="00A7660E" w:rsidP="00516E59">
      <w:pPr>
        <w:tabs>
          <w:tab w:val="left" w:pos="1980"/>
        </w:tabs>
        <w:rPr>
          <w:rFonts w:ascii="Times New Roman" w:hAnsi="Times New Roman"/>
          <w:b/>
          <w:noProof/>
          <w:sz w:val="24"/>
          <w:szCs w:val="24"/>
          <w:lang w:val="en-GB"/>
        </w:rPr>
      </w:pPr>
    </w:p>
    <w:p w14:paraId="3E5CC0A1" w14:textId="77777777" w:rsidR="00516E59" w:rsidRPr="00CE24AD" w:rsidRDefault="00516E59" w:rsidP="00516E59">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 :</w:t>
      </w:r>
    </w:p>
    <w:p w14:paraId="0756A50D" w14:textId="77777777" w:rsidR="00516E59" w:rsidRPr="00CE24AD" w:rsidRDefault="00516E59" w:rsidP="00516E59">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ADVANCED MANAGEMENT ACCOUNTING</w:t>
      </w:r>
    </w:p>
    <w:p w14:paraId="22069EEB" w14:textId="77777777" w:rsidR="00516E59" w:rsidRPr="00CE24AD" w:rsidRDefault="00516E59" w:rsidP="00516E59">
      <w:pPr>
        <w:tabs>
          <w:tab w:val="left" w:pos="1980"/>
        </w:tabs>
        <w:rPr>
          <w:rFonts w:ascii="Times New Roman" w:hAnsi="Times New Roman"/>
          <w:b/>
          <w:noProof/>
          <w:sz w:val="24"/>
          <w:szCs w:val="24"/>
          <w:lang w:val="en-GB"/>
        </w:rPr>
      </w:pPr>
    </w:p>
    <w:p w14:paraId="730B63E0" w14:textId="77777777" w:rsidR="00516E59" w:rsidRPr="00CE24AD" w:rsidRDefault="00516E59" w:rsidP="00516E59">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SYLLABI</w:t>
      </w:r>
    </w:p>
    <w:p w14:paraId="170385A8" w14:textId="77777777" w:rsidR="001B22CC" w:rsidRPr="00CE24AD" w:rsidRDefault="00516E59" w:rsidP="00882F85">
      <w:pPr>
        <w:rPr>
          <w:rFonts w:ascii="Times New Roman" w:hAnsi="Times New Roman"/>
          <w:sz w:val="24"/>
          <w:szCs w:val="24"/>
          <w:lang w:val="en-GB"/>
        </w:rPr>
      </w:pPr>
      <w:r w:rsidRPr="00CE24AD">
        <w:rPr>
          <w:rFonts w:ascii="Times New Roman" w:hAnsi="Times New Roman"/>
          <w:sz w:val="24"/>
          <w:szCs w:val="24"/>
          <w:lang w:val="en-GB"/>
        </w:rPr>
        <w:t>Monetary economics - The UK Companies Act &amp; accounting - Current statute law for business - EC statute law for business - International accounting practice - Handling pre &amp; post incorporation profit - Taxation - Liquidations - Amalgamations - Reconstructions - Consolidations &amp; publications - Capitalisation of profits - Management &amp; financial information systems - Interpretation of balance sheets, profit &amp; loss statements &amp; funds flow statements - Advanced accounting techniques - Breakeven analysis - Managing inflation - Managing working capital - Advanced costing techniques - Auditing - Integrated accounting systems - Business performance evaluation &amp; control - Co-ordination of budgets - Accounting ratios in planning - Redemption of debentures &amp; preference shares - Valuation - Technique for profit maximisation - Discounted cash flow - Project funding.</w:t>
      </w:r>
    </w:p>
    <w:p w14:paraId="7D2B4C7A" w14:textId="77777777" w:rsidR="00C761D8" w:rsidRDefault="00C761D8" w:rsidP="00882F85">
      <w:pPr>
        <w:rPr>
          <w:rFonts w:ascii="Times New Roman" w:hAnsi="Times New Roman"/>
          <w:b/>
          <w:color w:val="FF0000"/>
          <w:sz w:val="24"/>
          <w:szCs w:val="24"/>
          <w:lang w:val="en-GB"/>
        </w:rPr>
      </w:pPr>
    </w:p>
    <w:p w14:paraId="0121EB58" w14:textId="77777777" w:rsidR="0056126D" w:rsidRPr="000E048A" w:rsidRDefault="0056126D" w:rsidP="00882F85">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0D4E4EBC" w14:textId="77777777" w:rsidR="00836CCA" w:rsidRDefault="0056126D" w:rsidP="00836CCA">
      <w:pPr>
        <w:rPr>
          <w:rFonts w:ascii="Times New Roman" w:hAnsi="Times New Roman"/>
          <w:sz w:val="24"/>
          <w:szCs w:val="24"/>
          <w:lang w:val="en-GB"/>
        </w:rPr>
      </w:pPr>
      <w:r>
        <w:rPr>
          <w:rFonts w:ascii="Times New Roman" w:hAnsi="Times New Roman"/>
          <w:sz w:val="24"/>
          <w:szCs w:val="24"/>
          <w:lang w:val="en-GB"/>
        </w:rPr>
        <w:t xml:space="preserve">Candidates will </w:t>
      </w:r>
      <w:r w:rsidR="00836CCA">
        <w:rPr>
          <w:rFonts w:ascii="Times New Roman" w:hAnsi="Times New Roman"/>
          <w:sz w:val="24"/>
          <w:szCs w:val="24"/>
          <w:lang w:val="en-GB"/>
        </w:rPr>
        <w:t>learn advanced accounting techniques</w:t>
      </w:r>
      <w:r>
        <w:rPr>
          <w:rFonts w:ascii="Times New Roman" w:hAnsi="Times New Roman"/>
          <w:sz w:val="24"/>
          <w:szCs w:val="24"/>
          <w:lang w:val="en-GB"/>
        </w:rPr>
        <w:t xml:space="preserve"> </w:t>
      </w:r>
      <w:r w:rsidR="00836CCA">
        <w:rPr>
          <w:rFonts w:ascii="Times New Roman" w:hAnsi="Times New Roman"/>
          <w:sz w:val="24"/>
          <w:szCs w:val="24"/>
          <w:lang w:val="en-GB"/>
        </w:rPr>
        <w:t xml:space="preserve">that will enable candidate to interrogate a set of accounts for the purposes of management decision-making. </w:t>
      </w:r>
    </w:p>
    <w:p w14:paraId="102F4BE2" w14:textId="77777777" w:rsidR="009955E4" w:rsidRPr="00CE24AD" w:rsidRDefault="009955E4" w:rsidP="00882F85">
      <w:pPr>
        <w:rPr>
          <w:rFonts w:ascii="Times New Roman" w:hAnsi="Times New Roman"/>
          <w:sz w:val="24"/>
          <w:szCs w:val="24"/>
          <w:lang w:val="en-GB"/>
        </w:rPr>
      </w:pPr>
    </w:p>
    <w:p w14:paraId="017EC3F5" w14:textId="77777777" w:rsidR="009955E4" w:rsidRPr="00CE24AD" w:rsidRDefault="009955E4" w:rsidP="009955E4">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7730353A" w14:textId="77777777" w:rsidR="009955E4" w:rsidRPr="00CE24AD" w:rsidRDefault="009955E4" w:rsidP="009955E4">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ENTREPRENEURSHIP</w:t>
      </w:r>
    </w:p>
    <w:p w14:paraId="0F76E281" w14:textId="77777777" w:rsidR="009955E4" w:rsidRPr="00CE24AD" w:rsidRDefault="009955E4" w:rsidP="009955E4">
      <w:pPr>
        <w:tabs>
          <w:tab w:val="left" w:pos="1980"/>
        </w:tabs>
        <w:rPr>
          <w:rFonts w:ascii="Times New Roman" w:hAnsi="Times New Roman"/>
          <w:b/>
          <w:noProof/>
          <w:sz w:val="24"/>
          <w:szCs w:val="24"/>
          <w:lang w:val="en-GB"/>
        </w:rPr>
      </w:pPr>
    </w:p>
    <w:p w14:paraId="5EDC2FD3" w14:textId="77777777" w:rsidR="009955E4" w:rsidRPr="00CE24AD" w:rsidRDefault="009955E4" w:rsidP="009955E4">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SYLLABI</w:t>
      </w:r>
    </w:p>
    <w:p w14:paraId="40239E00" w14:textId="77777777" w:rsidR="009955E4" w:rsidRPr="00CE24AD" w:rsidRDefault="009955E4" w:rsidP="00882F85">
      <w:pPr>
        <w:rPr>
          <w:rFonts w:ascii="Times New Roman" w:hAnsi="Times New Roman"/>
          <w:sz w:val="24"/>
          <w:szCs w:val="24"/>
          <w:lang w:val="en-GB"/>
        </w:rPr>
      </w:pPr>
      <w:r w:rsidRPr="00CE24AD">
        <w:rPr>
          <w:rFonts w:ascii="Times New Roman" w:hAnsi="Times New Roman"/>
          <w:sz w:val="24"/>
          <w:szCs w:val="24"/>
          <w:lang w:val="en-GB"/>
        </w:rPr>
        <w:t>Perspective of entrepreneurship - The entrepreneurial philosophy - The nature &amp; psychology of the entrepreneur - The background &amp; characteristics of the entrepreneur- The entrepreneurial process - The four key factors of vision, flexibility, motivation &amp; risk - Essential salesmanship - Creating &amp; developing business - Business plans -Marketing plans - Financial plans - Organisational plans - Sources of finance &amp; capital - Financing new ventures - Legal issues -  Franchising &amp; direct marketing.</w:t>
      </w:r>
    </w:p>
    <w:p w14:paraId="31713281" w14:textId="77777777" w:rsidR="00C761D8" w:rsidRDefault="00C761D8" w:rsidP="00882F85">
      <w:pPr>
        <w:rPr>
          <w:rFonts w:ascii="Times New Roman" w:hAnsi="Times New Roman"/>
          <w:b/>
          <w:color w:val="FF0000"/>
          <w:sz w:val="24"/>
          <w:szCs w:val="24"/>
          <w:lang w:val="en-GB"/>
        </w:rPr>
      </w:pPr>
    </w:p>
    <w:p w14:paraId="5EAB43CC" w14:textId="77777777" w:rsidR="007C1626" w:rsidRPr="000E048A" w:rsidRDefault="003D64E2" w:rsidP="00882F85">
      <w:pPr>
        <w:rPr>
          <w:rFonts w:ascii="Times New Roman" w:hAnsi="Times New Roman"/>
          <w:b/>
          <w:color w:val="FF0000"/>
          <w:sz w:val="24"/>
          <w:szCs w:val="24"/>
          <w:lang w:val="en-GB"/>
        </w:rPr>
      </w:pPr>
      <w:r w:rsidRPr="000E048A">
        <w:rPr>
          <w:rFonts w:ascii="Times New Roman" w:hAnsi="Times New Roman"/>
          <w:b/>
          <w:color w:val="FF0000"/>
          <w:sz w:val="24"/>
          <w:szCs w:val="24"/>
          <w:lang w:val="en-GB"/>
        </w:rPr>
        <w:t>LESSON OUTCOMES</w:t>
      </w:r>
    </w:p>
    <w:p w14:paraId="6B54C724" w14:textId="77777777" w:rsidR="007C1626" w:rsidRPr="00CE24AD" w:rsidRDefault="003D64E2" w:rsidP="00882F85">
      <w:pPr>
        <w:rPr>
          <w:rFonts w:ascii="Times New Roman" w:hAnsi="Times New Roman"/>
          <w:sz w:val="24"/>
          <w:szCs w:val="24"/>
          <w:lang w:val="en-GB"/>
        </w:rPr>
      </w:pPr>
      <w:r>
        <w:rPr>
          <w:rFonts w:ascii="Times New Roman" w:hAnsi="Times New Roman"/>
          <w:sz w:val="24"/>
          <w:szCs w:val="24"/>
          <w:lang w:val="en-GB"/>
        </w:rPr>
        <w:t>Candidates will learn the important studies of e</w:t>
      </w:r>
      <w:r w:rsidRPr="00CE24AD">
        <w:rPr>
          <w:rFonts w:ascii="Times New Roman" w:hAnsi="Times New Roman"/>
          <w:sz w:val="24"/>
          <w:szCs w:val="24"/>
          <w:lang w:val="en-GB"/>
        </w:rPr>
        <w:t>ntrepreneurship</w:t>
      </w:r>
      <w:r>
        <w:rPr>
          <w:rFonts w:ascii="Times New Roman" w:hAnsi="Times New Roman"/>
          <w:sz w:val="24"/>
          <w:szCs w:val="24"/>
          <w:lang w:val="en-GB"/>
        </w:rPr>
        <w:t xml:space="preserve"> and the ke</w:t>
      </w:r>
      <w:r w:rsidR="00836CCA">
        <w:rPr>
          <w:rFonts w:ascii="Times New Roman" w:hAnsi="Times New Roman"/>
          <w:sz w:val="24"/>
          <w:szCs w:val="24"/>
          <w:lang w:val="en-GB"/>
        </w:rPr>
        <w:t xml:space="preserve">y skills to set up and build a new business venture.  </w:t>
      </w:r>
    </w:p>
    <w:p w14:paraId="2E68AEB5" w14:textId="77777777" w:rsidR="00B56F94" w:rsidRPr="00CE24AD" w:rsidRDefault="00B56F94" w:rsidP="00882F85">
      <w:pPr>
        <w:rPr>
          <w:rFonts w:ascii="Times New Roman" w:hAnsi="Times New Roman"/>
          <w:sz w:val="24"/>
          <w:szCs w:val="24"/>
          <w:lang w:val="en-GB"/>
        </w:rPr>
        <w:sectPr w:rsidR="00B56F94" w:rsidRPr="00CE24AD" w:rsidSect="00E72A0E">
          <w:headerReference w:type="default" r:id="rId13"/>
          <w:pgSz w:w="11906" w:h="16838"/>
          <w:pgMar w:top="1440" w:right="1800" w:bottom="1440" w:left="1800" w:header="851" w:footer="992" w:gutter="0"/>
          <w:cols w:space="425"/>
          <w:docGrid w:type="lines" w:linePitch="312"/>
        </w:sectPr>
      </w:pPr>
    </w:p>
    <w:p w14:paraId="01032EB3" w14:textId="77777777" w:rsidR="007C1626" w:rsidRPr="00CE24AD" w:rsidRDefault="007C1626" w:rsidP="007C1626">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Graduate Diploma in Business &amp; Management</w:t>
      </w:r>
    </w:p>
    <w:p w14:paraId="72232D71" w14:textId="77777777" w:rsidR="007C1626" w:rsidRPr="00C761D8" w:rsidRDefault="007C1626" w:rsidP="007C1626">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w:t>
      </w:r>
      <w:r w:rsidR="00C761D8">
        <w:rPr>
          <w:rFonts w:ascii="Times New Roman" w:eastAsia="SimSun" w:hAnsi="Times New Roman" w:hint="eastAsia"/>
          <w:b/>
          <w:sz w:val="28"/>
          <w:szCs w:val="28"/>
          <w:u w:val="single"/>
          <w:lang w:eastAsia="zh-CN"/>
        </w:rPr>
        <w:t>-</w:t>
      </w:r>
      <w:r w:rsidRPr="00CE24AD">
        <w:rPr>
          <w:rFonts w:ascii="Times New Roman" w:hAnsi="Times New Roman"/>
          <w:b/>
          <w:sz w:val="28"/>
          <w:szCs w:val="28"/>
          <w:u w:val="single"/>
        </w:rPr>
        <w:t>Time</w:t>
      </w:r>
      <w:r w:rsidR="00C761D8">
        <w:rPr>
          <w:rFonts w:ascii="Times New Roman" w:eastAsia="SimSun" w:hAnsi="Times New Roman" w:hint="eastAsia"/>
          <w:b/>
          <w:sz w:val="28"/>
          <w:szCs w:val="28"/>
          <w:u w:val="single"/>
          <w:lang w:eastAsia="zh-CN"/>
        </w:rPr>
        <w:t>/Part-Time</w:t>
      </w:r>
    </w:p>
    <w:p w14:paraId="4A932C88" w14:textId="77777777" w:rsidR="002A277F" w:rsidRPr="00CE24AD" w:rsidRDefault="002A277F" w:rsidP="002A277F">
      <w:pPr>
        <w:autoSpaceDE w:val="0"/>
        <w:autoSpaceDN w:val="0"/>
        <w:adjustRightInd w:val="0"/>
        <w:jc w:val="left"/>
        <w:rPr>
          <w:rFonts w:ascii="Times New Roman" w:hAnsi="Times New Roman"/>
          <w:color w:val="000000"/>
          <w:kern w:val="0"/>
          <w:sz w:val="24"/>
          <w:szCs w:val="24"/>
          <w:lang w:val="en-GB"/>
        </w:rPr>
      </w:pPr>
    </w:p>
    <w:p w14:paraId="0B2032C1" w14:textId="77777777" w:rsidR="002A277F" w:rsidRPr="00CE24AD" w:rsidRDefault="002A277F" w:rsidP="000857CF">
      <w:pPr>
        <w:numPr>
          <w:ilvl w:val="0"/>
          <w:numId w:val="11"/>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 xml:space="preserve">Graduate Diploma </w:t>
      </w:r>
      <w:r w:rsidR="00C761D8">
        <w:rPr>
          <w:rFonts w:ascii="Times New Roman" w:hAnsi="Times New Roman"/>
          <w:color w:val="000000"/>
          <w:kern w:val="0"/>
          <w:sz w:val="24"/>
          <w:szCs w:val="24"/>
          <w:lang w:val="en-GB"/>
        </w:rPr>
        <w:t>in Business &amp; Management (Full</w:t>
      </w:r>
      <w:r w:rsidR="00C761D8">
        <w:rPr>
          <w:rFonts w:ascii="Times New Roman" w:hAnsi="Times New Roman" w:hint="eastAsia"/>
          <w:color w:val="000000"/>
          <w:kern w:val="0"/>
          <w:sz w:val="24"/>
          <w:szCs w:val="24"/>
          <w:lang w:val="en-GB"/>
        </w:rPr>
        <w:t>-</w:t>
      </w:r>
      <w:r w:rsidRPr="00CE24AD">
        <w:rPr>
          <w:rFonts w:ascii="Times New Roman" w:hAnsi="Times New Roman"/>
          <w:color w:val="000000"/>
          <w:kern w:val="0"/>
          <w:sz w:val="24"/>
          <w:szCs w:val="24"/>
          <w:lang w:val="en-GB"/>
        </w:rPr>
        <w:t>Time</w:t>
      </w:r>
      <w:r w:rsidR="00C761D8">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6D47C551" w14:textId="77777777" w:rsidR="002A277F" w:rsidRPr="00CE24AD" w:rsidRDefault="002A277F" w:rsidP="002A277F">
      <w:pPr>
        <w:autoSpaceDE w:val="0"/>
        <w:autoSpaceDN w:val="0"/>
        <w:adjustRightInd w:val="0"/>
        <w:ind w:left="420"/>
        <w:jc w:val="left"/>
        <w:rPr>
          <w:rFonts w:ascii="Times New Roman" w:hAnsi="Times New Roman"/>
          <w:color w:val="000000"/>
          <w:kern w:val="0"/>
          <w:sz w:val="24"/>
          <w:szCs w:val="24"/>
          <w:lang w:val="en-GB"/>
        </w:rPr>
      </w:pPr>
    </w:p>
    <w:p w14:paraId="75699EE5" w14:textId="77777777" w:rsidR="002A277F" w:rsidRPr="00CE24AD" w:rsidRDefault="002A277F" w:rsidP="000857CF">
      <w:pPr>
        <w:numPr>
          <w:ilvl w:val="0"/>
          <w:numId w:val="11"/>
        </w:numPr>
        <w:autoSpaceDE w:val="0"/>
        <w:autoSpaceDN w:val="0"/>
        <w:adjustRightInd w:val="0"/>
        <w:jc w:val="left"/>
        <w:rPr>
          <w:rFonts w:ascii="Times New Roman" w:hAnsi="Times New Roman"/>
          <w:b/>
          <w:bCs/>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p>
    <w:p w14:paraId="7001BBBD" w14:textId="77777777" w:rsidR="002A277F" w:rsidRPr="00CE24AD" w:rsidRDefault="002A277F" w:rsidP="002A277F">
      <w:pPr>
        <w:autoSpaceDE w:val="0"/>
        <w:autoSpaceDN w:val="0"/>
        <w:adjustRightInd w:val="0"/>
        <w:ind w:left="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0D8C27F1" w14:textId="77777777" w:rsidR="002A277F" w:rsidRPr="00CE24AD" w:rsidRDefault="002A277F" w:rsidP="002A277F">
      <w:pPr>
        <w:autoSpaceDE w:val="0"/>
        <w:autoSpaceDN w:val="0"/>
        <w:adjustRightInd w:val="0"/>
        <w:jc w:val="left"/>
        <w:rPr>
          <w:rFonts w:ascii="Times New Roman" w:hAnsi="Times New Roman"/>
          <w:color w:val="000000"/>
          <w:kern w:val="0"/>
          <w:sz w:val="24"/>
          <w:szCs w:val="24"/>
          <w:lang w:val="en-GB"/>
        </w:rPr>
      </w:pPr>
    </w:p>
    <w:p w14:paraId="54E4F9C7" w14:textId="77777777" w:rsidR="002A277F" w:rsidRPr="00CE24AD" w:rsidRDefault="002A277F" w:rsidP="000857CF">
      <w:pPr>
        <w:numPr>
          <w:ilvl w:val="0"/>
          <w:numId w:val="11"/>
        </w:numPr>
        <w:autoSpaceDE w:val="0"/>
        <w:autoSpaceDN w:val="0"/>
        <w:adjustRightInd w:val="0"/>
        <w:jc w:val="left"/>
        <w:rPr>
          <w:rFonts w:ascii="Times New Roman" w:hAnsi="Times New Roman"/>
          <w:b/>
          <w:bCs/>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6F4F2E18" w14:textId="77777777" w:rsidR="002A277F" w:rsidRPr="00CE24AD" w:rsidRDefault="002A277F" w:rsidP="002A277F">
      <w:pPr>
        <w:autoSpaceDE w:val="0"/>
        <w:autoSpaceDN w:val="0"/>
        <w:adjustRightInd w:val="0"/>
        <w:ind w:left="42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GDBAM is an academic course for candidates who have business experience and who have a recognised potential and ability for managerial responsibility. Increasingly, there is a need for a greater degree of ability and professionalism on the part of management in industry. This programme will suit candidates seeking an appropriate advanced course of study geared towards Junior to Middle Management. </w:t>
      </w:r>
    </w:p>
    <w:p w14:paraId="4BA830A6" w14:textId="77777777" w:rsidR="002A277F" w:rsidRPr="00CE24AD" w:rsidRDefault="002A277F" w:rsidP="002A277F">
      <w:pPr>
        <w:autoSpaceDE w:val="0"/>
        <w:autoSpaceDN w:val="0"/>
        <w:adjustRightInd w:val="0"/>
        <w:ind w:left="42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main aim &amp; objective of this programme is to ensure that candidates gain the appropriate span and in-depth knowledge in business management, the programme structure has been carefully developed covering the broadest possible segment of the discipline. The programme focuses on critical issues surrounding modern-day Business Management and develops the judgement, skills and expertise which are of paramount importance to management. </w:t>
      </w:r>
    </w:p>
    <w:p w14:paraId="0E5F39BB" w14:textId="77777777" w:rsidR="002A277F" w:rsidRPr="00CE24AD" w:rsidRDefault="002A277F" w:rsidP="002A277F">
      <w:pPr>
        <w:autoSpaceDE w:val="0"/>
        <w:autoSpaceDN w:val="0"/>
        <w:adjustRightInd w:val="0"/>
        <w:ind w:left="42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structure of the program ensures that academic theory and practice merges with practical management skills. The Syllabus coverage is designed to allow Graduates to obtain a sound grounding in Business Administration and Management. </w:t>
      </w:r>
    </w:p>
    <w:p w14:paraId="76368436" w14:textId="77777777" w:rsidR="002A277F" w:rsidRPr="00CE24AD" w:rsidRDefault="002A277F" w:rsidP="002A277F">
      <w:pPr>
        <w:autoSpaceDE w:val="0"/>
        <w:autoSpaceDN w:val="0"/>
        <w:adjustRightInd w:val="0"/>
        <w:jc w:val="left"/>
        <w:rPr>
          <w:rFonts w:ascii="Times New Roman" w:hAnsi="Times New Roman"/>
          <w:b/>
          <w:bCs/>
          <w:color w:val="000000"/>
          <w:kern w:val="0"/>
          <w:sz w:val="24"/>
          <w:szCs w:val="24"/>
          <w:lang w:val="en-GB"/>
        </w:rPr>
      </w:pPr>
    </w:p>
    <w:p w14:paraId="247AFE2F" w14:textId="77777777" w:rsidR="002A277F" w:rsidRPr="00CE24AD" w:rsidRDefault="002A277F" w:rsidP="000857CF">
      <w:pPr>
        <w:numPr>
          <w:ilvl w:val="0"/>
          <w:numId w:val="11"/>
        </w:numPr>
        <w:autoSpaceDE w:val="0"/>
        <w:autoSpaceDN w:val="0"/>
        <w:adjustRightInd w:val="0"/>
        <w:jc w:val="left"/>
        <w:rPr>
          <w:rFonts w:ascii="Times New Roman" w:hAnsi="Times New Roman"/>
          <w:b/>
          <w:bCs/>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1D762093" w14:textId="77777777" w:rsidR="002A277F" w:rsidRPr="00CE24AD" w:rsidRDefault="002A277F" w:rsidP="002A277F">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57CC7687" w14:textId="77777777" w:rsidR="002A277F" w:rsidRPr="00CE24AD" w:rsidRDefault="002A277F" w:rsidP="000857CF">
      <w:pPr>
        <w:numPr>
          <w:ilvl w:val="0"/>
          <w:numId w:val="12"/>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19 years old and above or </w:t>
      </w:r>
    </w:p>
    <w:p w14:paraId="59EBEBB0" w14:textId="77777777" w:rsidR="002A277F" w:rsidRPr="00CE24AD" w:rsidRDefault="002A277F" w:rsidP="000857CF">
      <w:pPr>
        <w:numPr>
          <w:ilvl w:val="0"/>
          <w:numId w:val="12"/>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Completed at least nine years of secondary school education (or equivalent) or </w:t>
      </w:r>
    </w:p>
    <w:p w14:paraId="4ABDA630" w14:textId="77777777" w:rsidR="002A277F" w:rsidRPr="00CE24AD" w:rsidRDefault="002A277F" w:rsidP="000857CF">
      <w:pPr>
        <w:numPr>
          <w:ilvl w:val="0"/>
          <w:numId w:val="12"/>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Certificate in Business &amp; Management (or equivalent) </w:t>
      </w:r>
    </w:p>
    <w:p w14:paraId="689D64D0" w14:textId="77777777" w:rsidR="002A277F" w:rsidRPr="00CE24AD" w:rsidRDefault="002A277F" w:rsidP="000857CF">
      <w:pPr>
        <w:numPr>
          <w:ilvl w:val="0"/>
          <w:numId w:val="1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least IELTS 5.5 or a pass in GCE ‘O’ level English or equivalent. </w:t>
      </w:r>
    </w:p>
    <w:p w14:paraId="7931768C" w14:textId="77777777" w:rsidR="002A277F" w:rsidRPr="00CE24AD" w:rsidRDefault="002A277F" w:rsidP="002A277F">
      <w:pPr>
        <w:autoSpaceDE w:val="0"/>
        <w:autoSpaceDN w:val="0"/>
        <w:adjustRightInd w:val="0"/>
        <w:jc w:val="left"/>
        <w:rPr>
          <w:rFonts w:ascii="Times New Roman" w:hAnsi="Times New Roman"/>
          <w:color w:val="000000"/>
          <w:kern w:val="0"/>
          <w:sz w:val="24"/>
          <w:szCs w:val="24"/>
          <w:lang w:val="en-GB"/>
        </w:rPr>
      </w:pPr>
    </w:p>
    <w:p w14:paraId="799DC3C7" w14:textId="77777777" w:rsidR="002A277F" w:rsidRPr="00CE24AD" w:rsidRDefault="002A277F" w:rsidP="002A277F">
      <w:pPr>
        <w:autoSpaceDE w:val="0"/>
        <w:autoSpaceDN w:val="0"/>
        <w:adjustRightInd w:val="0"/>
        <w:ind w:left="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25 years or over, possessing an adequate level of education and practical business experience. </w:t>
      </w:r>
    </w:p>
    <w:p w14:paraId="346CB14A" w14:textId="77777777" w:rsidR="002A277F" w:rsidRPr="00CE24AD" w:rsidRDefault="002A277F" w:rsidP="002A277F">
      <w:pPr>
        <w:autoSpaceDE w:val="0"/>
        <w:autoSpaceDN w:val="0"/>
        <w:adjustRightInd w:val="0"/>
        <w:jc w:val="left"/>
        <w:rPr>
          <w:rFonts w:ascii="Times New Roman" w:hAnsi="Times New Roman"/>
          <w:b/>
          <w:bCs/>
          <w:color w:val="000000"/>
          <w:kern w:val="0"/>
          <w:sz w:val="24"/>
          <w:szCs w:val="24"/>
          <w:lang w:val="en-GB"/>
        </w:rPr>
      </w:pPr>
    </w:p>
    <w:p w14:paraId="48DA316F" w14:textId="77777777" w:rsidR="002A277F" w:rsidRPr="00CE24AD" w:rsidRDefault="002A277F" w:rsidP="000857CF">
      <w:pPr>
        <w:numPr>
          <w:ilvl w:val="0"/>
          <w:numId w:val="11"/>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75A74916" w14:textId="77777777" w:rsidR="006679FD" w:rsidRDefault="006679FD" w:rsidP="006679F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2</w:t>
      </w:r>
      <w:r>
        <w:rPr>
          <w:rFonts w:ascii="Times New Roman" w:eastAsia="SimSun" w:hAnsi="Times New Roman" w:hint="eastAsia"/>
          <w:sz w:val="24"/>
          <w:szCs w:val="24"/>
          <w:lang w:eastAsia="zh-CN"/>
        </w:rPr>
        <w:t>4</w:t>
      </w:r>
      <w:r w:rsidRPr="00CE24AD">
        <w:rPr>
          <w:rFonts w:ascii="Times New Roman" w:hAnsi="Times New Roman"/>
          <w:sz w:val="24"/>
          <w:szCs w:val="24"/>
        </w:rPr>
        <w:t xml:space="preserve"> months/5 sessions a week/3 hrs per session/days or evenings </w:t>
      </w:r>
    </w:p>
    <w:p w14:paraId="2DABC20F" w14:textId="77777777" w:rsidR="006679FD" w:rsidRDefault="006679FD" w:rsidP="006679F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Part-time: 2</w:t>
      </w:r>
      <w:r>
        <w:rPr>
          <w:rFonts w:ascii="Times New Roman" w:eastAsia="SimSun" w:hAnsi="Times New Roman" w:hint="eastAsia"/>
          <w:sz w:val="24"/>
          <w:szCs w:val="24"/>
          <w:lang w:eastAsia="zh-CN"/>
        </w:rPr>
        <w:t>4</w:t>
      </w:r>
      <w:r>
        <w:rPr>
          <w:rFonts w:ascii="Times New Roman" w:hAnsi="Times New Roman"/>
          <w:sz w:val="24"/>
          <w:szCs w:val="24"/>
        </w:rPr>
        <w:t xml:space="preserve"> months/2 sessions a week/2 hrs per session/days or evenings </w:t>
      </w:r>
    </w:p>
    <w:p w14:paraId="31409709" w14:textId="77777777" w:rsidR="002A277F" w:rsidRPr="00CE24AD" w:rsidRDefault="002A277F" w:rsidP="002A277F">
      <w:pPr>
        <w:autoSpaceDE w:val="0"/>
        <w:autoSpaceDN w:val="0"/>
        <w:adjustRightInd w:val="0"/>
        <w:jc w:val="left"/>
        <w:rPr>
          <w:rFonts w:ascii="Times New Roman" w:hAnsi="Times New Roman"/>
          <w:color w:val="000000"/>
          <w:kern w:val="0"/>
          <w:sz w:val="24"/>
          <w:szCs w:val="24"/>
          <w:lang w:val="en-GB"/>
        </w:rPr>
      </w:pPr>
    </w:p>
    <w:p w14:paraId="15EF0917" w14:textId="77777777" w:rsidR="002A277F" w:rsidRPr="00CE24AD" w:rsidRDefault="002A277F" w:rsidP="000857CF">
      <w:pPr>
        <w:numPr>
          <w:ilvl w:val="0"/>
          <w:numId w:val="11"/>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Fees/Class Size </w:t>
      </w:r>
    </w:p>
    <w:p w14:paraId="0E3C8283" w14:textId="77777777" w:rsidR="002A277F" w:rsidRPr="00CE24AD" w:rsidRDefault="002A277F" w:rsidP="002A277F">
      <w:pPr>
        <w:autoSpaceDE w:val="0"/>
        <w:autoSpaceDN w:val="0"/>
        <w:adjustRightInd w:val="0"/>
        <w:ind w:left="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$12000 </w:t>
      </w:r>
    </w:p>
    <w:p w14:paraId="4267962F" w14:textId="77777777" w:rsidR="002A277F" w:rsidRPr="00CE24AD" w:rsidRDefault="002A277F" w:rsidP="002A277F">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1AF96490" w14:textId="77777777" w:rsidR="007C1626" w:rsidRDefault="002A277F" w:rsidP="002A277F">
      <w:pPr>
        <w:ind w:firstLine="42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6679FD">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w:t>
      </w:r>
    </w:p>
    <w:p w14:paraId="6C93B9D5" w14:textId="77777777" w:rsidR="006679FD" w:rsidRPr="00CE24AD" w:rsidRDefault="006679FD" w:rsidP="002A277F">
      <w:pPr>
        <w:ind w:firstLine="420"/>
        <w:rPr>
          <w:rFonts w:ascii="Times New Roman" w:hAnsi="Times New Roman"/>
          <w:color w:val="000000"/>
          <w:kern w:val="0"/>
          <w:sz w:val="24"/>
          <w:szCs w:val="24"/>
          <w:lang w:val="en-GB"/>
        </w:rPr>
      </w:pPr>
    </w:p>
    <w:p w14:paraId="7A4D1231" w14:textId="77777777" w:rsidR="006679FD" w:rsidRPr="00CE24AD" w:rsidRDefault="006679FD" w:rsidP="000857CF">
      <w:pPr>
        <w:pStyle w:val="Default"/>
        <w:numPr>
          <w:ilvl w:val="0"/>
          <w:numId w:val="11"/>
        </w:numPr>
        <w:jc w:val="both"/>
        <w:rPr>
          <w:rFonts w:ascii="Times New Roman" w:hAnsi="Times New Roman"/>
          <w:b/>
          <w:bCs/>
          <w:lang w:val="en-GB"/>
        </w:rPr>
      </w:pPr>
      <w:r>
        <w:rPr>
          <w:rFonts w:ascii="Times New Roman" w:hAnsi="Times New Roman"/>
          <w:b/>
          <w:bCs/>
          <w:lang w:val="en-GB"/>
        </w:rPr>
        <w:t xml:space="preserve">Assessment and Graduation Requirements </w:t>
      </w:r>
    </w:p>
    <w:p w14:paraId="79BFDEB4" w14:textId="77777777" w:rsidR="006679FD" w:rsidRPr="00700857" w:rsidRDefault="006679FD" w:rsidP="006679F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50CF97CD" w14:textId="77777777" w:rsidR="006679FD" w:rsidRPr="00700857" w:rsidRDefault="006679FD" w:rsidP="006679F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46FF696A" w14:textId="77777777" w:rsidR="006679FD" w:rsidRPr="00700857" w:rsidRDefault="006679FD" w:rsidP="000857CF">
      <w:pPr>
        <w:numPr>
          <w:ilvl w:val="0"/>
          <w:numId w:val="11"/>
        </w:numPr>
        <w:rPr>
          <w:rFonts w:ascii="Times New Roman" w:hAnsi="Times New Roman"/>
          <w:b/>
          <w:sz w:val="24"/>
          <w:szCs w:val="24"/>
        </w:rPr>
      </w:pPr>
      <w:r w:rsidRPr="00700857">
        <w:rPr>
          <w:rFonts w:ascii="Times New Roman" w:hAnsi="Times New Roman" w:hint="eastAsia"/>
          <w:b/>
          <w:sz w:val="24"/>
          <w:szCs w:val="24"/>
        </w:rPr>
        <w:t>Teaching Mode</w:t>
      </w:r>
    </w:p>
    <w:p w14:paraId="4F7BEE75" w14:textId="77777777" w:rsidR="006679FD" w:rsidRPr="00700857" w:rsidRDefault="006679FD" w:rsidP="006679FD">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6077EE5F" w14:textId="77777777" w:rsidR="006679FD" w:rsidRDefault="006679FD" w:rsidP="006679FD">
      <w:pPr>
        <w:rPr>
          <w:rFonts w:ascii="Times New Roman" w:hAnsi="Times New Roman"/>
          <w:sz w:val="24"/>
          <w:szCs w:val="24"/>
        </w:rPr>
      </w:pPr>
    </w:p>
    <w:p w14:paraId="7400939E" w14:textId="77777777" w:rsidR="006679FD" w:rsidRPr="00700857" w:rsidRDefault="006679FD" w:rsidP="000857CF">
      <w:pPr>
        <w:numPr>
          <w:ilvl w:val="0"/>
          <w:numId w:val="11"/>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552BFDD2" w14:textId="77777777" w:rsidR="006679FD" w:rsidRPr="00700857" w:rsidRDefault="006679FD" w:rsidP="006679FD">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13B55103" w14:textId="77777777" w:rsidR="002A277F" w:rsidRPr="00CE24AD" w:rsidRDefault="002A277F" w:rsidP="002A277F">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2DF18CE6" w14:textId="77777777" w:rsidR="002A277F" w:rsidRPr="00CE24AD" w:rsidRDefault="002A277F" w:rsidP="002A277F">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26B71EDC" w14:textId="77777777" w:rsidR="002A277F" w:rsidRPr="00CE24AD" w:rsidRDefault="002A277F"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5A27A674" w14:textId="77777777" w:rsidR="00315759" w:rsidRDefault="00315759" w:rsidP="002A277F">
      <w:pPr>
        <w:pStyle w:val="BodyText"/>
        <w:spacing w:line="240" w:lineRule="auto"/>
        <w:jc w:val="both"/>
        <w:rPr>
          <w:rFonts w:ascii="Times New Roman" w:hAnsi="Times New Roman"/>
          <w:b/>
          <w:sz w:val="28"/>
          <w:szCs w:val="28"/>
          <w:u w:val="single"/>
        </w:rPr>
      </w:pPr>
    </w:p>
    <w:p w14:paraId="3E298363" w14:textId="77777777" w:rsidR="002A277F" w:rsidRPr="006679FD" w:rsidRDefault="002A277F" w:rsidP="002A277F">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SYLLABI</w:t>
      </w:r>
      <w:r w:rsidR="006679FD">
        <w:rPr>
          <w:rFonts w:ascii="Times New Roman" w:eastAsia="SimSun" w:hAnsi="Times New Roman" w:hint="eastAsia"/>
          <w:b/>
          <w:sz w:val="28"/>
          <w:szCs w:val="28"/>
          <w:u w:val="single"/>
          <w:lang w:eastAsia="zh-CN"/>
        </w:rPr>
        <w:t xml:space="preserve"> &amp; LESSON OUTCOMES</w:t>
      </w:r>
    </w:p>
    <w:p w14:paraId="59A23F3C" w14:textId="77777777" w:rsidR="002A277F" w:rsidRPr="00CE24AD" w:rsidRDefault="002A277F" w:rsidP="002A277F">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4060CB92" w14:textId="77777777" w:rsidR="002A277F" w:rsidRPr="00CE24AD" w:rsidRDefault="004A6C6E" w:rsidP="002A277F">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B</w:t>
      </w:r>
      <w:r w:rsidR="00B642C5" w:rsidRPr="00CE24AD">
        <w:rPr>
          <w:rFonts w:ascii="Times New Roman" w:hAnsi="Times New Roman"/>
          <w:b/>
          <w:noProof/>
          <w:sz w:val="24"/>
          <w:szCs w:val="24"/>
          <w:lang w:val="en-GB"/>
        </w:rPr>
        <w:t>USINESS</w:t>
      </w:r>
      <w:r w:rsidRPr="00CE24AD">
        <w:rPr>
          <w:rFonts w:ascii="Times New Roman" w:hAnsi="Times New Roman"/>
          <w:b/>
          <w:noProof/>
          <w:sz w:val="24"/>
          <w:szCs w:val="24"/>
          <w:lang w:val="en-GB"/>
        </w:rPr>
        <w:t xml:space="preserve"> O</w:t>
      </w:r>
      <w:r w:rsidR="00B642C5" w:rsidRPr="00CE24AD">
        <w:rPr>
          <w:rFonts w:ascii="Times New Roman" w:hAnsi="Times New Roman"/>
          <w:b/>
          <w:noProof/>
          <w:sz w:val="24"/>
          <w:szCs w:val="24"/>
          <w:lang w:val="en-GB"/>
        </w:rPr>
        <w:t>RGANISATION</w:t>
      </w:r>
      <w:r w:rsidRPr="00CE24AD">
        <w:rPr>
          <w:rFonts w:ascii="Times New Roman" w:hAnsi="Times New Roman"/>
          <w:b/>
          <w:noProof/>
          <w:sz w:val="24"/>
          <w:szCs w:val="24"/>
          <w:lang w:val="en-GB"/>
        </w:rPr>
        <w:t xml:space="preserve"> &amp; A</w:t>
      </w:r>
      <w:r w:rsidR="00B642C5" w:rsidRPr="00CE24AD">
        <w:rPr>
          <w:rFonts w:ascii="Times New Roman" w:hAnsi="Times New Roman"/>
          <w:b/>
          <w:noProof/>
          <w:sz w:val="24"/>
          <w:szCs w:val="24"/>
          <w:lang w:val="en-GB"/>
        </w:rPr>
        <w:t>DMINISTRATION</w:t>
      </w:r>
    </w:p>
    <w:p w14:paraId="5C6E73A8" w14:textId="77777777" w:rsidR="004A6C6E" w:rsidRPr="00CE24AD" w:rsidRDefault="004A6C6E" w:rsidP="004A6C6E">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Entrepreneurship-Sole ownership-Partnerships-Private &amp; Public Limited Companies-Trade Associations-Group of Companies-Branches &amp; Subsidiaries-International &amp; Multinational Companies-Monopolies-Restrictive Practices-Business resources-Mergers-Amalgamations-Conglomerates.</w:t>
      </w:r>
    </w:p>
    <w:p w14:paraId="1457E926" w14:textId="77777777" w:rsidR="004A6C6E" w:rsidRPr="00CE24AD" w:rsidRDefault="004A6C6E" w:rsidP="004A6C6E">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Economic foundations of business, forms of business organizations, legal requirements of corporate organizations, social responsibility and business ethics, the business, human resources management, marketing, operations management, information systems, financial and accounting systems, basic economic theory, </w:t>
      </w:r>
      <w:r w:rsidRPr="00CE24AD">
        <w:rPr>
          <w:rFonts w:ascii="Times New Roman" w:hAnsi="Times New Roman"/>
          <w:color w:val="000000"/>
          <w:kern w:val="0"/>
          <w:sz w:val="24"/>
          <w:szCs w:val="24"/>
          <w:lang w:val="en-GB"/>
        </w:rPr>
        <w:lastRenderedPageBreak/>
        <w:t>operations of financial institutions, the securities market, money and the capital markets, risk and insurance, government and business.</w:t>
      </w:r>
    </w:p>
    <w:p w14:paraId="0B98069D" w14:textId="77777777" w:rsidR="009F4809" w:rsidRDefault="009F4809" w:rsidP="009F4809">
      <w:pPr>
        <w:tabs>
          <w:tab w:val="left" w:pos="1980"/>
        </w:tabs>
        <w:rPr>
          <w:rFonts w:ascii="Times New Roman" w:hAnsi="Times New Roman"/>
          <w:sz w:val="24"/>
          <w:szCs w:val="24"/>
          <w:lang w:val="en-GB"/>
        </w:rPr>
      </w:pPr>
    </w:p>
    <w:p w14:paraId="6242642A" w14:textId="77777777" w:rsidR="009F4809" w:rsidRPr="009F4809" w:rsidRDefault="009F4809" w:rsidP="009F4809">
      <w:pPr>
        <w:tabs>
          <w:tab w:val="left" w:pos="1980"/>
        </w:tabs>
        <w:rPr>
          <w:rFonts w:ascii="Times New Roman" w:hAnsi="Times New Roman"/>
          <w:b/>
          <w:color w:val="FF0000"/>
          <w:sz w:val="24"/>
          <w:szCs w:val="24"/>
          <w:lang w:val="en-GB"/>
        </w:rPr>
      </w:pPr>
      <w:r w:rsidRPr="009F4809">
        <w:rPr>
          <w:rFonts w:ascii="Times New Roman" w:hAnsi="Times New Roman"/>
          <w:b/>
          <w:color w:val="FF0000"/>
          <w:sz w:val="24"/>
          <w:szCs w:val="24"/>
          <w:lang w:val="en-GB"/>
        </w:rPr>
        <w:t>LESSON OUTCOMES</w:t>
      </w:r>
    </w:p>
    <w:p w14:paraId="280982C4" w14:textId="77777777" w:rsidR="009F4809" w:rsidRPr="00CE24AD" w:rsidRDefault="009F4809" w:rsidP="009F4809">
      <w:pPr>
        <w:rPr>
          <w:rFonts w:ascii="Times New Roman" w:hAnsi="Times New Roman"/>
          <w:sz w:val="24"/>
          <w:szCs w:val="24"/>
          <w:lang w:val="en-GB"/>
        </w:rPr>
      </w:pPr>
      <w:r w:rsidRPr="00CE24AD">
        <w:rPr>
          <w:rFonts w:ascii="Times New Roman" w:hAnsi="Times New Roman"/>
          <w:sz w:val="24"/>
          <w:szCs w:val="24"/>
          <w:lang w:val="en-GB"/>
        </w:rPr>
        <w:t xml:space="preserve">Candidates will gain some basic knowledge of different types of organisation structures and a good overview of different management theories and systems. </w:t>
      </w:r>
      <w:r>
        <w:rPr>
          <w:rFonts w:ascii="Times New Roman" w:hAnsi="Times New Roman"/>
          <w:sz w:val="24"/>
          <w:szCs w:val="24"/>
          <w:lang w:val="en-GB"/>
        </w:rPr>
        <w:t xml:space="preserve">Candidates will also learn the important the key management tools and skills to build and manage a corporate organisations.     </w:t>
      </w:r>
    </w:p>
    <w:p w14:paraId="0FEA5513" w14:textId="77777777" w:rsidR="009F4809" w:rsidRPr="00CE24AD" w:rsidRDefault="009F4809" w:rsidP="009F4809">
      <w:pPr>
        <w:tabs>
          <w:tab w:val="left" w:pos="1980"/>
        </w:tabs>
        <w:rPr>
          <w:rFonts w:ascii="Times New Roman" w:hAnsi="Times New Roman"/>
          <w:sz w:val="24"/>
          <w:szCs w:val="24"/>
          <w:lang w:val="en-GB"/>
        </w:rPr>
      </w:pPr>
    </w:p>
    <w:p w14:paraId="2BCE7266" w14:textId="77777777" w:rsidR="004A6C6E" w:rsidRPr="00CE24AD" w:rsidRDefault="004A6C6E" w:rsidP="004A6C6E">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2A078B3F" w14:textId="77777777" w:rsidR="004A6C6E" w:rsidRPr="00CE24AD" w:rsidRDefault="004A6C6E" w:rsidP="004A6C6E">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w:t>
      </w:r>
      <w:r w:rsidR="0080687F" w:rsidRPr="00CE24AD">
        <w:rPr>
          <w:rFonts w:ascii="Times New Roman" w:hAnsi="Times New Roman"/>
          <w:b/>
          <w:noProof/>
          <w:sz w:val="24"/>
          <w:szCs w:val="24"/>
          <w:lang w:val="en-GB"/>
        </w:rPr>
        <w:t>ANAGEMENT</w:t>
      </w:r>
      <w:r w:rsidRPr="00CE24AD">
        <w:rPr>
          <w:rFonts w:ascii="Times New Roman" w:hAnsi="Times New Roman"/>
          <w:b/>
          <w:noProof/>
          <w:sz w:val="24"/>
          <w:szCs w:val="24"/>
          <w:lang w:val="en-GB"/>
        </w:rPr>
        <w:t xml:space="preserve"> P</w:t>
      </w:r>
      <w:r w:rsidR="0080687F" w:rsidRPr="00CE24AD">
        <w:rPr>
          <w:rFonts w:ascii="Times New Roman" w:hAnsi="Times New Roman"/>
          <w:b/>
          <w:noProof/>
          <w:sz w:val="24"/>
          <w:szCs w:val="24"/>
          <w:lang w:val="en-GB"/>
        </w:rPr>
        <w:t>RINCIPLES</w:t>
      </w:r>
      <w:r w:rsidRPr="00CE24AD">
        <w:rPr>
          <w:rFonts w:ascii="Times New Roman" w:hAnsi="Times New Roman"/>
          <w:b/>
          <w:noProof/>
          <w:sz w:val="24"/>
          <w:szCs w:val="24"/>
          <w:lang w:val="en-GB"/>
        </w:rPr>
        <w:t xml:space="preserve"> &amp; P</w:t>
      </w:r>
      <w:r w:rsidR="0080687F" w:rsidRPr="00CE24AD">
        <w:rPr>
          <w:rFonts w:ascii="Times New Roman" w:hAnsi="Times New Roman"/>
          <w:b/>
          <w:noProof/>
          <w:sz w:val="24"/>
          <w:szCs w:val="24"/>
          <w:lang w:val="en-GB"/>
        </w:rPr>
        <w:t>RACTICE</w:t>
      </w:r>
    </w:p>
    <w:p w14:paraId="7E75C1B4" w14:textId="77777777" w:rsidR="004A6C6E" w:rsidRPr="00CE24AD" w:rsidRDefault="004A6C6E" w:rsidP="004A6C6E">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Management Theories, contributors to management thinking, approaches to effective management, organization design and structure, strategic organization design, establishing organizational goals and plans, strategic management, managing innovation and change, business objectives, organizational analysis, planning and control systems, managerial decision-making, motivation theories, leadership theories, effective group management, change management, small business management.</w:t>
      </w:r>
    </w:p>
    <w:p w14:paraId="06952415" w14:textId="77777777" w:rsidR="004A6C6E" w:rsidRPr="00CE24AD" w:rsidRDefault="004A6C6E" w:rsidP="004A6C6E">
      <w:pPr>
        <w:autoSpaceDE w:val="0"/>
        <w:autoSpaceDN w:val="0"/>
        <w:adjustRightInd w:val="0"/>
        <w:rPr>
          <w:rFonts w:ascii="Times New Roman" w:hAnsi="Times New Roman"/>
          <w:color w:val="000000"/>
          <w:kern w:val="0"/>
          <w:sz w:val="24"/>
          <w:szCs w:val="24"/>
          <w:lang w:val="en-GB"/>
        </w:rPr>
      </w:pPr>
    </w:p>
    <w:p w14:paraId="2295FFB0" w14:textId="77777777" w:rsidR="009F4809" w:rsidRPr="009F4809" w:rsidRDefault="009F4809" w:rsidP="009F4809">
      <w:pPr>
        <w:tabs>
          <w:tab w:val="left" w:pos="1980"/>
        </w:tabs>
        <w:rPr>
          <w:rFonts w:ascii="Times New Roman" w:hAnsi="Times New Roman"/>
          <w:b/>
          <w:color w:val="FF0000"/>
          <w:sz w:val="24"/>
          <w:szCs w:val="24"/>
          <w:lang w:val="en-GB"/>
        </w:rPr>
      </w:pPr>
      <w:r w:rsidRPr="009F4809">
        <w:rPr>
          <w:rFonts w:ascii="Times New Roman" w:hAnsi="Times New Roman"/>
          <w:b/>
          <w:color w:val="FF0000"/>
          <w:sz w:val="24"/>
          <w:szCs w:val="24"/>
          <w:lang w:val="en-GB"/>
        </w:rPr>
        <w:t xml:space="preserve">LESSON OUTCOMES: </w:t>
      </w:r>
    </w:p>
    <w:p w14:paraId="6F7ED668" w14:textId="77777777" w:rsidR="009F4809" w:rsidRPr="00CE24AD" w:rsidRDefault="009F4809" w:rsidP="009F4809">
      <w:pPr>
        <w:tabs>
          <w:tab w:val="left" w:pos="1980"/>
        </w:tabs>
        <w:rPr>
          <w:rFonts w:ascii="Times New Roman" w:hAnsi="Times New Roman"/>
          <w:sz w:val="24"/>
          <w:szCs w:val="24"/>
          <w:lang w:val="en-GB"/>
        </w:rPr>
      </w:pPr>
      <w:r w:rsidRPr="00CE24AD">
        <w:rPr>
          <w:rFonts w:ascii="Times New Roman" w:hAnsi="Times New Roman"/>
          <w:sz w:val="24"/>
          <w:szCs w:val="24"/>
          <w:lang w:val="en-GB"/>
        </w:rPr>
        <w:t>Candidates</w:t>
      </w:r>
      <w:r>
        <w:rPr>
          <w:rFonts w:ascii="Times New Roman" w:hAnsi="Times New Roman"/>
          <w:sz w:val="24"/>
          <w:szCs w:val="24"/>
          <w:lang w:val="en-GB"/>
        </w:rPr>
        <w:t xml:space="preserve"> will learn the history and evolution </w:t>
      </w:r>
      <w:r w:rsidRPr="00CE24AD">
        <w:rPr>
          <w:rFonts w:ascii="Times New Roman" w:hAnsi="Times New Roman"/>
          <w:sz w:val="24"/>
          <w:szCs w:val="24"/>
          <w:lang w:val="en-GB"/>
        </w:rPr>
        <w:t>of different management theories and s</w:t>
      </w:r>
      <w:r>
        <w:rPr>
          <w:rFonts w:ascii="Times New Roman" w:hAnsi="Times New Roman"/>
          <w:sz w:val="24"/>
          <w:szCs w:val="24"/>
          <w:lang w:val="en-GB"/>
        </w:rPr>
        <w:t>chools of thoughts</w:t>
      </w:r>
      <w:r w:rsidRPr="00CE24AD">
        <w:rPr>
          <w:rFonts w:ascii="Times New Roman" w:hAnsi="Times New Roman"/>
          <w:sz w:val="24"/>
          <w:szCs w:val="24"/>
          <w:lang w:val="en-GB"/>
        </w:rPr>
        <w:t xml:space="preserve">. </w:t>
      </w:r>
    </w:p>
    <w:p w14:paraId="6FF43AF4" w14:textId="77777777" w:rsidR="004A6C6E" w:rsidRPr="00CE24AD" w:rsidRDefault="004A6C6E" w:rsidP="004A6C6E">
      <w:pPr>
        <w:autoSpaceDE w:val="0"/>
        <w:autoSpaceDN w:val="0"/>
        <w:adjustRightInd w:val="0"/>
        <w:rPr>
          <w:rFonts w:ascii="Times New Roman" w:hAnsi="Times New Roman"/>
          <w:color w:val="000000"/>
          <w:kern w:val="0"/>
          <w:sz w:val="24"/>
          <w:szCs w:val="24"/>
          <w:lang w:val="en-GB"/>
        </w:rPr>
      </w:pPr>
    </w:p>
    <w:p w14:paraId="0786A77E" w14:textId="77777777" w:rsidR="004A6C6E" w:rsidRPr="00CE24AD" w:rsidRDefault="004A6C6E" w:rsidP="004A6C6E">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53D44232" w14:textId="77777777" w:rsidR="004A6C6E" w:rsidRPr="00CE24AD" w:rsidRDefault="004A6C6E" w:rsidP="004A6C6E">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FINANCIAL &amp; MANAGEMENT ACCOUNTING</w:t>
      </w:r>
    </w:p>
    <w:p w14:paraId="10FC6590" w14:textId="77777777" w:rsidR="007C1085" w:rsidRDefault="007C1085" w:rsidP="007C1085">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Concepts of accounting, accounting principles and conventions, accounting procedures and analysis, understanding accounting standards, developments in accounting standards, developments in accounting theory, current issues and problems, book keeping, cost data accumulation methods, accounting principles for </w:t>
      </w:r>
      <w:r w:rsidR="00CE24AD" w:rsidRPr="00CE24AD">
        <w:rPr>
          <w:rFonts w:ascii="Times New Roman" w:hAnsi="Times New Roman"/>
          <w:color w:val="000000"/>
          <w:kern w:val="0"/>
          <w:sz w:val="24"/>
          <w:szCs w:val="24"/>
          <w:lang w:val="en-GB"/>
        </w:rPr>
        <w:t>corporate</w:t>
      </w:r>
      <w:r w:rsidRPr="00CE24AD">
        <w:rPr>
          <w:rFonts w:ascii="Times New Roman" w:hAnsi="Times New Roman"/>
          <w:color w:val="000000"/>
          <w:kern w:val="0"/>
          <w:sz w:val="24"/>
          <w:szCs w:val="24"/>
          <w:lang w:val="en-GB"/>
        </w:rPr>
        <w:t>, partnerships, preparation for accounts and financial statements, funds flow preparation and analysis, interpretation of accounts and ratios, principles of consolidated accounts, sources of business finance, financial reporting for decision making. Cost terms and concepts, job and process costing, cost behaviour, standard costing, flexible budgets, overhead analysis, pricing of products and services, relevant costs, control of decentralized operations, transfer pricing, profit planning, capital budgeting decisions, investment decisions, working capital management, management reporting.</w:t>
      </w:r>
    </w:p>
    <w:p w14:paraId="3DD10048" w14:textId="77777777" w:rsidR="009F4809" w:rsidRPr="00CE24AD" w:rsidRDefault="009F4809" w:rsidP="007C1085">
      <w:pPr>
        <w:autoSpaceDE w:val="0"/>
        <w:autoSpaceDN w:val="0"/>
        <w:adjustRightInd w:val="0"/>
        <w:rPr>
          <w:rFonts w:ascii="Times New Roman" w:hAnsi="Times New Roman"/>
          <w:color w:val="000000"/>
          <w:kern w:val="0"/>
          <w:sz w:val="24"/>
          <w:szCs w:val="24"/>
          <w:lang w:val="en-GB"/>
        </w:rPr>
      </w:pPr>
    </w:p>
    <w:p w14:paraId="1604A220" w14:textId="77777777" w:rsidR="009F4809" w:rsidRPr="009F4809" w:rsidRDefault="009F4809" w:rsidP="009F4809">
      <w:pPr>
        <w:tabs>
          <w:tab w:val="left" w:pos="1980"/>
        </w:tabs>
        <w:rPr>
          <w:rFonts w:ascii="Times New Roman" w:hAnsi="Times New Roman"/>
          <w:b/>
          <w:color w:val="FF0000"/>
          <w:sz w:val="24"/>
          <w:szCs w:val="24"/>
          <w:lang w:val="en-GB"/>
        </w:rPr>
      </w:pPr>
      <w:r w:rsidRPr="009F4809">
        <w:rPr>
          <w:rFonts w:ascii="Times New Roman" w:hAnsi="Times New Roman"/>
          <w:b/>
          <w:color w:val="FF0000"/>
          <w:sz w:val="24"/>
          <w:szCs w:val="24"/>
          <w:lang w:val="en-GB"/>
        </w:rPr>
        <w:t xml:space="preserve">LESSON OUTCOMES: </w:t>
      </w:r>
    </w:p>
    <w:p w14:paraId="4ACC628B" w14:textId="77777777" w:rsidR="009F4809" w:rsidRPr="00CE24AD" w:rsidRDefault="009F4809" w:rsidP="009F4809">
      <w:pPr>
        <w:tabs>
          <w:tab w:val="left" w:pos="1980"/>
        </w:tabs>
        <w:rPr>
          <w:rFonts w:ascii="Times New Roman" w:hAnsi="Times New Roman"/>
          <w:sz w:val="24"/>
          <w:szCs w:val="24"/>
          <w:lang w:val="en-GB"/>
        </w:rPr>
      </w:pPr>
      <w:r w:rsidRPr="00CE24AD">
        <w:rPr>
          <w:rFonts w:ascii="Times New Roman" w:hAnsi="Times New Roman"/>
          <w:sz w:val="24"/>
          <w:szCs w:val="24"/>
          <w:lang w:val="en-GB"/>
        </w:rPr>
        <w:t xml:space="preserve">Candidates will a good understanding of basic accounting principles and concepts for </w:t>
      </w:r>
      <w:r w:rsidRPr="00CE24AD">
        <w:rPr>
          <w:rFonts w:ascii="Times New Roman" w:hAnsi="Times New Roman"/>
          <w:sz w:val="24"/>
          <w:szCs w:val="24"/>
          <w:lang w:val="en-GB"/>
        </w:rPr>
        <w:lastRenderedPageBreak/>
        <w:t xml:space="preserve">business organisations. Different accounting techniques will be taught for decision making.  </w:t>
      </w:r>
    </w:p>
    <w:p w14:paraId="1DED3BD3"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311CD283"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39C4C2A8"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4C6C836B"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MARKETING MANAGEMENT</w:t>
      </w:r>
    </w:p>
    <w:p w14:paraId="79FA7849"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The marketing concept, production planning, consumer behaviour, models of buying behaviour, market research and intelligence, research methodologies, techniques of product analysis, market analysis, market segmentation, product management, pricing, marketing channels, advertising and promotion, public relations, the sales force, sales force management, forms of selling, strategic concepts and issues in marketing, international marketing, marketing practices in the global environment.</w:t>
      </w:r>
    </w:p>
    <w:p w14:paraId="18E56F40"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34E99EED" w14:textId="77777777" w:rsidR="00A661B8" w:rsidRPr="00A661B8" w:rsidRDefault="00A661B8" w:rsidP="00A661B8">
      <w:pPr>
        <w:rPr>
          <w:rFonts w:ascii="Times New Roman" w:hAnsi="Times New Roman"/>
          <w:b/>
          <w:color w:val="FF0000"/>
          <w:sz w:val="24"/>
          <w:szCs w:val="24"/>
          <w:lang w:val="en-GB"/>
        </w:rPr>
      </w:pPr>
      <w:r w:rsidRPr="00A661B8">
        <w:rPr>
          <w:rFonts w:ascii="Times New Roman" w:hAnsi="Times New Roman"/>
          <w:b/>
          <w:color w:val="FF0000"/>
          <w:sz w:val="24"/>
          <w:szCs w:val="24"/>
          <w:lang w:val="en-GB"/>
        </w:rPr>
        <w:t>LESSON OUTCOMES</w:t>
      </w:r>
    </w:p>
    <w:p w14:paraId="0182B82D" w14:textId="77777777" w:rsidR="00A661B8" w:rsidRPr="00CE24AD" w:rsidRDefault="00A661B8" w:rsidP="00A661B8">
      <w:pPr>
        <w:rPr>
          <w:rFonts w:ascii="Times New Roman" w:hAnsi="Times New Roman"/>
          <w:sz w:val="24"/>
          <w:szCs w:val="24"/>
          <w:lang w:val="en-GB"/>
        </w:rPr>
      </w:pPr>
      <w:r>
        <w:rPr>
          <w:rFonts w:ascii="Times New Roman" w:hAnsi="Times New Roman"/>
          <w:sz w:val="24"/>
          <w:szCs w:val="24"/>
          <w:lang w:val="en-GB"/>
        </w:rPr>
        <w:t xml:space="preserve">Candidate will have a good understanding of marketing system and planning process. Various research techniques and procedures, marketing organisation and international marketing will be covered. </w:t>
      </w:r>
    </w:p>
    <w:p w14:paraId="0EE0542B"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4F09A37A"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3FD16AF5"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PRODUCTION &amp; OPERATIONS MANAGEMENT</w:t>
      </w:r>
    </w:p>
    <w:p w14:paraId="6000FCE3" w14:textId="77777777" w:rsidR="007C1085" w:rsidRDefault="007C1085" w:rsidP="007C1085">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Production function, marketing &amp; production, management of products &amp; services. Production scheduling &amp; planning. Method specification and time standards, work progress control, process charts, critical path analysis, PERT, work sampling, learning curve analysis, operations management, management of facilities, management of processes, management of people, evolving technologies and approaches.</w:t>
      </w:r>
    </w:p>
    <w:p w14:paraId="20F28009" w14:textId="77777777" w:rsidR="00A661B8" w:rsidRPr="00CE24AD" w:rsidRDefault="00A661B8" w:rsidP="007C1085">
      <w:pPr>
        <w:autoSpaceDE w:val="0"/>
        <w:autoSpaceDN w:val="0"/>
        <w:adjustRightInd w:val="0"/>
        <w:rPr>
          <w:rFonts w:ascii="Times New Roman" w:hAnsi="Times New Roman"/>
          <w:color w:val="000000"/>
          <w:kern w:val="0"/>
          <w:sz w:val="24"/>
          <w:szCs w:val="24"/>
          <w:lang w:val="en-GB"/>
        </w:rPr>
      </w:pPr>
    </w:p>
    <w:p w14:paraId="12269E82" w14:textId="77777777" w:rsidR="00A661B8" w:rsidRPr="00A661B8" w:rsidRDefault="00A661B8" w:rsidP="00A661B8">
      <w:pPr>
        <w:rPr>
          <w:rFonts w:ascii="Times New Roman" w:hAnsi="Times New Roman"/>
          <w:b/>
          <w:color w:val="FF0000"/>
          <w:sz w:val="24"/>
          <w:szCs w:val="24"/>
          <w:lang w:val="en-GB"/>
        </w:rPr>
      </w:pPr>
      <w:r w:rsidRPr="00A661B8">
        <w:rPr>
          <w:rFonts w:ascii="Times New Roman" w:hAnsi="Times New Roman"/>
          <w:b/>
          <w:color w:val="FF0000"/>
          <w:sz w:val="24"/>
          <w:szCs w:val="24"/>
          <w:lang w:val="en-GB"/>
        </w:rPr>
        <w:t>LESSON OUTCOMES:</w:t>
      </w:r>
    </w:p>
    <w:p w14:paraId="6E9B8E68" w14:textId="77777777" w:rsidR="00A661B8" w:rsidRDefault="00A661B8" w:rsidP="00A661B8">
      <w:pPr>
        <w:rPr>
          <w:rFonts w:ascii="Times New Roman" w:hAnsi="Times New Roman"/>
          <w:sz w:val="24"/>
          <w:szCs w:val="24"/>
          <w:lang w:val="en-GB"/>
        </w:rPr>
      </w:pPr>
      <w:r>
        <w:rPr>
          <w:rFonts w:ascii="Times New Roman" w:hAnsi="Times New Roman"/>
          <w:sz w:val="24"/>
          <w:szCs w:val="24"/>
          <w:lang w:val="en-GB"/>
        </w:rPr>
        <w:t xml:space="preserve">Candidates will be able to have an good appreciation of operational processes, techniques, planning and control systems with reference to both manufacturing and service industries. </w:t>
      </w:r>
    </w:p>
    <w:p w14:paraId="60B319ED"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51F67389"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76BB31D2"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6:</w:t>
      </w:r>
    </w:p>
    <w:p w14:paraId="06734A71"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QUANTITATIVE METHODS FOR DECISION-MAKING</w:t>
      </w:r>
    </w:p>
    <w:p w14:paraId="0FFB7BFD"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Data collection and survey methods, survey design, measures of location and dispersion, normal distribution, estimation and hypothesis testing, time series analysis, regression analysis, forecasting, techniques of operational research, linear programming, decision trees, queuing theory, </w:t>
      </w:r>
      <w:r w:rsidR="00CE24AD" w:rsidRPr="00CE24AD">
        <w:rPr>
          <w:rFonts w:ascii="Times New Roman" w:hAnsi="Times New Roman"/>
          <w:color w:val="000000"/>
          <w:kern w:val="0"/>
          <w:sz w:val="24"/>
          <w:szCs w:val="24"/>
          <w:lang w:val="en-GB"/>
        </w:rPr>
        <w:t>modelling</w:t>
      </w:r>
      <w:r w:rsidRPr="00CE24AD">
        <w:rPr>
          <w:rFonts w:ascii="Times New Roman" w:hAnsi="Times New Roman"/>
          <w:color w:val="000000"/>
          <w:kern w:val="0"/>
          <w:sz w:val="24"/>
          <w:szCs w:val="24"/>
          <w:lang w:val="en-GB"/>
        </w:rPr>
        <w:t xml:space="preserve"> and simulation.</w:t>
      </w:r>
    </w:p>
    <w:p w14:paraId="3DD04F75"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7B851E55" w14:textId="77777777" w:rsidR="00A661B8" w:rsidRPr="00A661B8" w:rsidRDefault="00A661B8" w:rsidP="00A661B8">
      <w:pPr>
        <w:rPr>
          <w:rFonts w:ascii="Times New Roman" w:hAnsi="Times New Roman"/>
          <w:b/>
          <w:color w:val="FF0000"/>
          <w:sz w:val="24"/>
          <w:szCs w:val="24"/>
          <w:lang w:val="en-GB"/>
        </w:rPr>
      </w:pPr>
      <w:r w:rsidRPr="00A661B8">
        <w:rPr>
          <w:rFonts w:ascii="Times New Roman" w:hAnsi="Times New Roman"/>
          <w:b/>
          <w:color w:val="FF0000"/>
          <w:sz w:val="24"/>
          <w:szCs w:val="24"/>
          <w:lang w:val="en-GB"/>
        </w:rPr>
        <w:lastRenderedPageBreak/>
        <w:t>LESSON OUTCOMES</w:t>
      </w:r>
    </w:p>
    <w:p w14:paraId="3CE9931F" w14:textId="77777777" w:rsidR="00A661B8" w:rsidRPr="00CE24AD" w:rsidRDefault="00A661B8" w:rsidP="00A661B8">
      <w:pPr>
        <w:rPr>
          <w:rFonts w:ascii="Times New Roman" w:hAnsi="Times New Roman"/>
          <w:sz w:val="24"/>
          <w:szCs w:val="24"/>
          <w:lang w:val="en-GB"/>
        </w:rPr>
      </w:pPr>
      <w:r>
        <w:rPr>
          <w:rFonts w:ascii="Times New Roman" w:hAnsi="Times New Roman"/>
          <w:sz w:val="24"/>
          <w:szCs w:val="24"/>
          <w:lang w:val="en-GB"/>
        </w:rPr>
        <w:t xml:space="preserve">Candidates will learn various quantitative techniques which are widely applicable in business decision making. The emphasis is on applications concerned with the solution of operational problems. </w:t>
      </w:r>
    </w:p>
    <w:p w14:paraId="67BDE9FF" w14:textId="77777777" w:rsidR="00A661B8" w:rsidRPr="00CE24AD" w:rsidRDefault="00A661B8" w:rsidP="00A661B8">
      <w:pPr>
        <w:rPr>
          <w:rFonts w:ascii="Times New Roman" w:hAnsi="Times New Roman"/>
          <w:sz w:val="24"/>
          <w:szCs w:val="24"/>
          <w:lang w:val="en-GB"/>
        </w:rPr>
      </w:pPr>
    </w:p>
    <w:p w14:paraId="7BC6BE64"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1282EB9B"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7:</w:t>
      </w:r>
    </w:p>
    <w:p w14:paraId="439554BA" w14:textId="77777777" w:rsidR="007C1085" w:rsidRPr="00CE24AD" w:rsidRDefault="007C1085" w:rsidP="007C1085">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ORGANISATION ANALYSIS &amp; C</w:t>
      </w:r>
      <w:r w:rsidR="00837EBC" w:rsidRPr="00CE24AD">
        <w:rPr>
          <w:rFonts w:ascii="Times New Roman" w:hAnsi="Times New Roman"/>
          <w:b/>
          <w:noProof/>
          <w:sz w:val="24"/>
          <w:szCs w:val="24"/>
          <w:lang w:val="en-GB"/>
        </w:rPr>
        <w:t>ONTROL</w:t>
      </w:r>
    </w:p>
    <w:p w14:paraId="52E03EFB" w14:textId="77777777" w:rsidR="00974C30" w:rsidRPr="00CE24AD" w:rsidRDefault="00974C30" w:rsidP="00974C30">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Organisational theories, organizational structures, the network organization, federalism, political, legal and ethical issues in business, process and business re-engineering, business analysis, control systems, operations management, materials management, quantitative techniques and analytical tools, quality systems and quality standards, total quality management, public sector organizations, total quality management in the public sector.</w:t>
      </w:r>
    </w:p>
    <w:p w14:paraId="7FDD1419" w14:textId="77777777" w:rsidR="007C1085" w:rsidRPr="00CE24AD" w:rsidRDefault="007C1085" w:rsidP="007C1085">
      <w:pPr>
        <w:autoSpaceDE w:val="0"/>
        <w:autoSpaceDN w:val="0"/>
        <w:adjustRightInd w:val="0"/>
        <w:rPr>
          <w:rFonts w:ascii="Times New Roman" w:hAnsi="Times New Roman"/>
          <w:color w:val="000000"/>
          <w:kern w:val="0"/>
          <w:sz w:val="24"/>
          <w:szCs w:val="24"/>
          <w:lang w:val="en-GB"/>
        </w:rPr>
      </w:pPr>
    </w:p>
    <w:p w14:paraId="5F58F905" w14:textId="77777777" w:rsidR="00A661B8" w:rsidRPr="00A661B8" w:rsidRDefault="00A661B8" w:rsidP="00A661B8">
      <w:pPr>
        <w:rPr>
          <w:rFonts w:ascii="Times New Roman" w:hAnsi="Times New Roman"/>
          <w:b/>
          <w:color w:val="FF0000"/>
          <w:sz w:val="24"/>
          <w:szCs w:val="24"/>
          <w:lang w:val="en-GB"/>
        </w:rPr>
      </w:pPr>
      <w:r w:rsidRPr="00A661B8">
        <w:rPr>
          <w:rFonts w:ascii="Times New Roman" w:hAnsi="Times New Roman"/>
          <w:b/>
          <w:color w:val="FF0000"/>
          <w:sz w:val="24"/>
          <w:szCs w:val="24"/>
          <w:lang w:val="en-GB"/>
        </w:rPr>
        <w:t>LESSON OUTCOMES</w:t>
      </w:r>
    </w:p>
    <w:p w14:paraId="73560B0E" w14:textId="77777777" w:rsidR="00A661B8" w:rsidRDefault="00A661B8" w:rsidP="00A661B8">
      <w:pPr>
        <w:rPr>
          <w:rFonts w:ascii="Times New Roman" w:hAnsi="Times New Roman"/>
          <w:sz w:val="24"/>
          <w:szCs w:val="24"/>
          <w:lang w:val="en-GB"/>
        </w:rPr>
      </w:pPr>
      <w:r>
        <w:rPr>
          <w:rFonts w:ascii="Times New Roman" w:hAnsi="Times New Roman"/>
          <w:sz w:val="24"/>
          <w:szCs w:val="24"/>
          <w:lang w:val="en-GB"/>
        </w:rPr>
        <w:t>Candidates will learn various control theories which are widely applicable in business analysis and control. Candidates will also learn topics are drawn from various disciplines such as statistics, organisational design, quality systems and business ethics.</w:t>
      </w:r>
    </w:p>
    <w:p w14:paraId="46F31AE9" w14:textId="77777777" w:rsidR="00974C30" w:rsidRPr="00CE24AD" w:rsidRDefault="00974C30" w:rsidP="007C1085">
      <w:pPr>
        <w:autoSpaceDE w:val="0"/>
        <w:autoSpaceDN w:val="0"/>
        <w:adjustRightInd w:val="0"/>
        <w:rPr>
          <w:rFonts w:ascii="Times New Roman" w:hAnsi="Times New Roman"/>
          <w:color w:val="000000"/>
          <w:kern w:val="0"/>
          <w:sz w:val="24"/>
          <w:szCs w:val="24"/>
          <w:lang w:val="en-GB"/>
        </w:rPr>
      </w:pPr>
    </w:p>
    <w:p w14:paraId="775C3C2D" w14:textId="77777777" w:rsidR="00974C30" w:rsidRPr="00CE24AD" w:rsidRDefault="00974C30" w:rsidP="00974C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8:</w:t>
      </w:r>
    </w:p>
    <w:p w14:paraId="287D7AE4" w14:textId="77777777" w:rsidR="00974C30" w:rsidRPr="00CE24AD" w:rsidRDefault="00974C30" w:rsidP="00974C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HUMAN RESOURCE MANAGEMENT</w:t>
      </w:r>
    </w:p>
    <w:p w14:paraId="70E05012" w14:textId="77777777" w:rsidR="00974C30" w:rsidRPr="00CE24AD" w:rsidRDefault="00974C30" w:rsidP="007C1085">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Nature of HRM, strategies for human resource management, job analysis, recruitment and selection, performance appraisal, pay incentives and reward management, company policies, procedures, stress executive compensation, government regulations, training and management development, managing for improved performance, employee relations, manpower planning, current human resource management issues.</w:t>
      </w:r>
    </w:p>
    <w:p w14:paraId="686CBB2C" w14:textId="77777777" w:rsidR="00974C30" w:rsidRPr="00CE24AD" w:rsidRDefault="00974C30" w:rsidP="007C1085">
      <w:pPr>
        <w:autoSpaceDE w:val="0"/>
        <w:autoSpaceDN w:val="0"/>
        <w:adjustRightInd w:val="0"/>
        <w:rPr>
          <w:rFonts w:ascii="Times New Roman" w:hAnsi="Times New Roman"/>
          <w:color w:val="000000"/>
          <w:kern w:val="0"/>
          <w:sz w:val="24"/>
          <w:szCs w:val="24"/>
          <w:lang w:val="en-GB"/>
        </w:rPr>
      </w:pPr>
    </w:p>
    <w:p w14:paraId="2E5571E9" w14:textId="77777777" w:rsidR="00450D76" w:rsidRPr="00450D76" w:rsidRDefault="00450D76" w:rsidP="00450D76">
      <w:pPr>
        <w:rPr>
          <w:rFonts w:ascii="Times New Roman" w:hAnsi="Times New Roman"/>
          <w:b/>
          <w:color w:val="FF0000"/>
          <w:sz w:val="24"/>
          <w:szCs w:val="24"/>
          <w:lang w:val="en-GB"/>
        </w:rPr>
      </w:pPr>
      <w:r w:rsidRPr="00450D76">
        <w:rPr>
          <w:rFonts w:ascii="Times New Roman" w:hAnsi="Times New Roman"/>
          <w:b/>
          <w:color w:val="FF0000"/>
          <w:sz w:val="24"/>
          <w:szCs w:val="24"/>
          <w:lang w:val="en-GB"/>
        </w:rPr>
        <w:t>LESSON OUTCOMES</w:t>
      </w:r>
    </w:p>
    <w:p w14:paraId="1EFFB2D7" w14:textId="77777777" w:rsidR="00450D76" w:rsidRPr="00CE24AD" w:rsidRDefault="00450D76" w:rsidP="00450D76">
      <w:pPr>
        <w:rPr>
          <w:rFonts w:ascii="Times New Roman" w:hAnsi="Times New Roman"/>
          <w:sz w:val="24"/>
          <w:szCs w:val="24"/>
          <w:lang w:val="en-GB"/>
        </w:rPr>
      </w:pPr>
      <w:r>
        <w:rPr>
          <w:rFonts w:ascii="Times New Roman" w:hAnsi="Times New Roman"/>
          <w:sz w:val="24"/>
          <w:szCs w:val="24"/>
          <w:lang w:val="en-GB"/>
        </w:rPr>
        <w:t xml:space="preserve">Candidates will learn to appreciate the cultural issues and other challenges in the contemporary HR systems. Candidate will be able to carry out different HR functions such as recruiting, selecting, training and development of staff to meet the strategic needs of organisation. </w:t>
      </w:r>
    </w:p>
    <w:p w14:paraId="527CA89D" w14:textId="77777777" w:rsidR="00974C30" w:rsidRPr="00CE24AD" w:rsidRDefault="00974C30" w:rsidP="007C1085">
      <w:pPr>
        <w:autoSpaceDE w:val="0"/>
        <w:autoSpaceDN w:val="0"/>
        <w:adjustRightInd w:val="0"/>
        <w:rPr>
          <w:rFonts w:ascii="Times New Roman" w:hAnsi="Times New Roman"/>
          <w:color w:val="000000"/>
          <w:kern w:val="0"/>
          <w:sz w:val="24"/>
          <w:szCs w:val="24"/>
          <w:lang w:val="en-GB"/>
        </w:rPr>
      </w:pPr>
    </w:p>
    <w:p w14:paraId="135D65F4" w14:textId="77777777" w:rsidR="00974C30" w:rsidRPr="00CE24AD" w:rsidRDefault="00974C30" w:rsidP="00974C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9:</w:t>
      </w:r>
    </w:p>
    <w:p w14:paraId="011D1018" w14:textId="77777777" w:rsidR="00974C30" w:rsidRPr="00CE24AD" w:rsidRDefault="00974C30" w:rsidP="00974C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MANAGEMENT INFORMATION TECHNOLOGY</w:t>
      </w:r>
    </w:p>
    <w:p w14:paraId="52FF2303" w14:textId="77777777" w:rsidR="00974C30" w:rsidRPr="00CE24AD" w:rsidRDefault="00974C30" w:rsidP="00974C30">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Fundamentals of computers, understanding of hardware technology, storage devices, CPU’s, input and output devices, software, characteristics of operating systems, office </w:t>
      </w:r>
      <w:r w:rsidRPr="00CE24AD">
        <w:rPr>
          <w:rFonts w:ascii="Times New Roman" w:hAnsi="Times New Roman"/>
          <w:color w:val="000000"/>
          <w:kern w:val="0"/>
          <w:sz w:val="24"/>
          <w:szCs w:val="24"/>
          <w:lang w:val="en-GB"/>
        </w:rPr>
        <w:lastRenderedPageBreak/>
        <w:t>and productivity software, software development, communications, networks, the internet, database management, understanding of the systems life cycle, systems analysis and design, impact of IT on organizations, change issues in IT, current issues and trends in IT.</w:t>
      </w:r>
    </w:p>
    <w:p w14:paraId="20EF1012" w14:textId="77777777" w:rsidR="00974C30" w:rsidRPr="00CE24AD" w:rsidRDefault="00974C30" w:rsidP="00974C30">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Information systems, management information systems, information systems and strategy, computing technology, distributed systems, networks and standards, decision support systems, end-user computing, file organization and databases, control of information systems, information systems development, systems life cycle, structured methods, SSADM data analysis, systems design and implementation, expert systems.</w:t>
      </w:r>
    </w:p>
    <w:p w14:paraId="0E4849A6" w14:textId="77777777" w:rsidR="00974C30" w:rsidRPr="00CE24AD" w:rsidRDefault="00974C30" w:rsidP="00974C30">
      <w:pPr>
        <w:autoSpaceDE w:val="0"/>
        <w:autoSpaceDN w:val="0"/>
        <w:adjustRightInd w:val="0"/>
        <w:rPr>
          <w:rFonts w:ascii="Times New Roman" w:hAnsi="Times New Roman"/>
          <w:color w:val="000000"/>
          <w:kern w:val="0"/>
          <w:sz w:val="24"/>
          <w:szCs w:val="24"/>
          <w:lang w:val="en-GB"/>
        </w:rPr>
      </w:pPr>
    </w:p>
    <w:p w14:paraId="063E273F" w14:textId="77777777" w:rsidR="00450D76" w:rsidRPr="00450D76" w:rsidRDefault="00450D76" w:rsidP="00450D76">
      <w:pPr>
        <w:rPr>
          <w:rFonts w:ascii="Times New Roman" w:hAnsi="Times New Roman"/>
          <w:color w:val="FF0000"/>
          <w:sz w:val="24"/>
          <w:szCs w:val="24"/>
          <w:lang w:val="en-GB"/>
        </w:rPr>
      </w:pPr>
      <w:r w:rsidRPr="00450D76">
        <w:rPr>
          <w:rFonts w:ascii="Times New Roman" w:hAnsi="Times New Roman"/>
          <w:b/>
          <w:color w:val="FF0000"/>
          <w:sz w:val="24"/>
          <w:szCs w:val="24"/>
          <w:lang w:val="en-GB"/>
        </w:rPr>
        <w:t>LESSON OUTCOMES</w:t>
      </w:r>
    </w:p>
    <w:p w14:paraId="1974495F" w14:textId="77777777" w:rsidR="00450D76" w:rsidRDefault="00450D76" w:rsidP="00450D76">
      <w:pPr>
        <w:rPr>
          <w:rFonts w:ascii="Times New Roman" w:hAnsi="Times New Roman"/>
          <w:sz w:val="24"/>
          <w:szCs w:val="24"/>
          <w:lang w:val="en-GB"/>
        </w:rPr>
      </w:pPr>
      <w:r>
        <w:rPr>
          <w:rFonts w:ascii="Times New Roman" w:hAnsi="Times New Roman"/>
          <w:sz w:val="24"/>
          <w:szCs w:val="24"/>
          <w:lang w:val="en-GB"/>
        </w:rPr>
        <w:t xml:space="preserve">Candidates will learn the basic computer terminologies and an overview of management of information systems in corporate world. </w:t>
      </w:r>
    </w:p>
    <w:p w14:paraId="1D2F7ECE" w14:textId="77777777" w:rsidR="00974C30" w:rsidRPr="00CE24AD" w:rsidRDefault="00974C30" w:rsidP="00974C30">
      <w:pPr>
        <w:autoSpaceDE w:val="0"/>
        <w:autoSpaceDN w:val="0"/>
        <w:adjustRightInd w:val="0"/>
        <w:rPr>
          <w:rFonts w:ascii="Times New Roman" w:hAnsi="Times New Roman"/>
          <w:color w:val="000000"/>
          <w:kern w:val="0"/>
          <w:sz w:val="24"/>
          <w:szCs w:val="24"/>
          <w:lang w:val="en-GB"/>
        </w:rPr>
      </w:pPr>
    </w:p>
    <w:p w14:paraId="42206EA4" w14:textId="77777777" w:rsidR="00974C30" w:rsidRPr="00CE24AD" w:rsidRDefault="00974C30" w:rsidP="00974C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10:</w:t>
      </w:r>
    </w:p>
    <w:p w14:paraId="71416031" w14:textId="77777777" w:rsidR="00974C30" w:rsidRPr="00CE24AD" w:rsidRDefault="00974C30" w:rsidP="00974C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w:t>
      </w:r>
      <w:r w:rsidR="00942E9D" w:rsidRPr="00CE24AD">
        <w:rPr>
          <w:rFonts w:ascii="Times New Roman" w:hAnsi="Times New Roman"/>
          <w:b/>
          <w:noProof/>
          <w:sz w:val="24"/>
          <w:szCs w:val="24"/>
          <w:lang w:val="en-GB"/>
        </w:rPr>
        <w:t>ANAGERIAL</w:t>
      </w:r>
      <w:r w:rsidRPr="00CE24AD">
        <w:rPr>
          <w:rFonts w:ascii="Times New Roman" w:hAnsi="Times New Roman"/>
          <w:b/>
          <w:noProof/>
          <w:sz w:val="24"/>
          <w:szCs w:val="24"/>
          <w:lang w:val="en-GB"/>
        </w:rPr>
        <w:t xml:space="preserve"> E</w:t>
      </w:r>
      <w:r w:rsidR="00942E9D" w:rsidRPr="00CE24AD">
        <w:rPr>
          <w:rFonts w:ascii="Times New Roman" w:hAnsi="Times New Roman"/>
          <w:b/>
          <w:noProof/>
          <w:sz w:val="24"/>
          <w:szCs w:val="24"/>
          <w:lang w:val="en-GB"/>
        </w:rPr>
        <w:t>CONOMICS</w:t>
      </w:r>
    </w:p>
    <w:p w14:paraId="7414371A" w14:textId="77777777" w:rsidR="00942E9D" w:rsidRDefault="00942E9D" w:rsidP="00942E9D">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The nature of managerial economics, objectives of firms, optimization, risk analysis, demand theory, demand forecasting, production theory, cost theory and analysis, pricing market structure and practices, competition, investment and capital budgeting.</w:t>
      </w:r>
    </w:p>
    <w:p w14:paraId="4692D1A9" w14:textId="77777777" w:rsidR="00450D76" w:rsidRDefault="00450D76" w:rsidP="00942E9D">
      <w:pPr>
        <w:autoSpaceDE w:val="0"/>
        <w:autoSpaceDN w:val="0"/>
        <w:adjustRightInd w:val="0"/>
        <w:rPr>
          <w:rFonts w:ascii="Times New Roman" w:hAnsi="Times New Roman"/>
          <w:color w:val="000000"/>
          <w:kern w:val="0"/>
          <w:sz w:val="24"/>
          <w:szCs w:val="24"/>
          <w:lang w:val="en-GB"/>
        </w:rPr>
      </w:pPr>
    </w:p>
    <w:p w14:paraId="09822BEC" w14:textId="77777777" w:rsidR="009F2371" w:rsidRPr="009F2371" w:rsidRDefault="009F2371" w:rsidP="009F2371">
      <w:pPr>
        <w:rPr>
          <w:rFonts w:ascii="Times New Roman" w:hAnsi="Times New Roman"/>
          <w:b/>
          <w:color w:val="FF0000"/>
          <w:sz w:val="24"/>
          <w:szCs w:val="24"/>
          <w:lang w:val="en-GB"/>
        </w:rPr>
      </w:pPr>
      <w:r w:rsidRPr="009F2371">
        <w:rPr>
          <w:rFonts w:ascii="Times New Roman" w:hAnsi="Times New Roman"/>
          <w:b/>
          <w:color w:val="FF0000"/>
          <w:sz w:val="24"/>
          <w:szCs w:val="24"/>
          <w:lang w:val="en-GB"/>
        </w:rPr>
        <w:t xml:space="preserve">LESSON OUTCOMES: </w:t>
      </w:r>
    </w:p>
    <w:p w14:paraId="61DBA2F2" w14:textId="77777777" w:rsidR="009F2371" w:rsidRPr="00CE24AD" w:rsidRDefault="009F2371" w:rsidP="009F2371">
      <w:pPr>
        <w:rPr>
          <w:rFonts w:ascii="Times New Roman" w:hAnsi="Times New Roman"/>
          <w:sz w:val="24"/>
          <w:szCs w:val="24"/>
          <w:lang w:val="en-GB"/>
        </w:rPr>
      </w:pPr>
      <w:r w:rsidRPr="00CE24AD">
        <w:rPr>
          <w:rFonts w:ascii="Times New Roman" w:hAnsi="Times New Roman"/>
          <w:sz w:val="24"/>
          <w:szCs w:val="24"/>
          <w:lang w:val="en-GB"/>
        </w:rPr>
        <w:t xml:space="preserve">Candidates will have a strong foundation in micro-economics tools for business decision making. The macroeconomics problems will be covered in the context of business environment.  </w:t>
      </w:r>
    </w:p>
    <w:p w14:paraId="4207102E" w14:textId="77777777" w:rsidR="00450D76" w:rsidRPr="00CE24AD" w:rsidRDefault="00450D76" w:rsidP="00942E9D">
      <w:pPr>
        <w:autoSpaceDE w:val="0"/>
        <w:autoSpaceDN w:val="0"/>
        <w:adjustRightInd w:val="0"/>
        <w:rPr>
          <w:rFonts w:ascii="Times New Roman" w:hAnsi="Times New Roman"/>
          <w:color w:val="000000"/>
          <w:kern w:val="0"/>
          <w:sz w:val="24"/>
          <w:szCs w:val="24"/>
          <w:lang w:val="en-GB"/>
        </w:rPr>
      </w:pPr>
    </w:p>
    <w:p w14:paraId="24048EA0"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11:</w:t>
      </w:r>
    </w:p>
    <w:p w14:paraId="5DE068C3" w14:textId="77777777" w:rsidR="00942E9D" w:rsidRPr="00CE24AD" w:rsidRDefault="00942E9D" w:rsidP="00942E9D">
      <w:pPr>
        <w:tabs>
          <w:tab w:val="left" w:pos="1980"/>
        </w:tabs>
        <w:rPr>
          <w:b/>
          <w:sz w:val="18"/>
          <w:szCs w:val="18"/>
          <w:lang w:val="en-GB"/>
        </w:rPr>
      </w:pPr>
      <w:r w:rsidRPr="00CE24AD">
        <w:rPr>
          <w:rFonts w:ascii="Times New Roman" w:hAnsi="Times New Roman"/>
          <w:b/>
          <w:noProof/>
          <w:sz w:val="24"/>
          <w:szCs w:val="24"/>
          <w:lang w:val="en-GB"/>
        </w:rPr>
        <w:t>STRATEGIC MANAGEMENT</w:t>
      </w:r>
    </w:p>
    <w:p w14:paraId="051FFC7A" w14:textId="77777777" w:rsidR="00942E9D" w:rsidRPr="00CE24AD" w:rsidRDefault="00942E9D" w:rsidP="00942E9D">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The role of strategic management, strategic management and planning, the strategic management process, generic corporate and business strategies, missions, assessing the environment, internal analysis, corporate culture, evaluating the performance gap, value chain analysis, generic strategies, generating strategic choices, implementing strategy, strategic control and evaluation, international and global strategies.</w:t>
      </w:r>
    </w:p>
    <w:p w14:paraId="37257C8F" w14:textId="77777777" w:rsidR="00942E9D" w:rsidRPr="00CE24AD" w:rsidRDefault="00942E9D" w:rsidP="00942E9D">
      <w:pPr>
        <w:autoSpaceDE w:val="0"/>
        <w:autoSpaceDN w:val="0"/>
        <w:adjustRightInd w:val="0"/>
        <w:rPr>
          <w:rFonts w:ascii="Times New Roman" w:hAnsi="Times New Roman"/>
          <w:color w:val="000000"/>
          <w:kern w:val="0"/>
          <w:sz w:val="24"/>
          <w:szCs w:val="24"/>
          <w:lang w:val="en-GB"/>
        </w:rPr>
      </w:pPr>
    </w:p>
    <w:p w14:paraId="3428422E" w14:textId="77777777" w:rsidR="00245BA1" w:rsidRPr="00245BA1" w:rsidRDefault="00245BA1" w:rsidP="00245BA1">
      <w:pPr>
        <w:rPr>
          <w:rFonts w:ascii="Times New Roman" w:hAnsi="Times New Roman"/>
          <w:b/>
          <w:color w:val="FF0000"/>
          <w:sz w:val="24"/>
          <w:szCs w:val="24"/>
          <w:lang w:val="en-GB"/>
        </w:rPr>
      </w:pPr>
      <w:r w:rsidRPr="00245BA1">
        <w:rPr>
          <w:rFonts w:ascii="Times New Roman" w:hAnsi="Times New Roman"/>
          <w:b/>
          <w:color w:val="FF0000"/>
          <w:sz w:val="24"/>
          <w:szCs w:val="24"/>
          <w:lang w:val="en-GB"/>
        </w:rPr>
        <w:t>LESSON OUTCOMES</w:t>
      </w:r>
    </w:p>
    <w:p w14:paraId="077FBC73" w14:textId="77777777" w:rsidR="00245BA1" w:rsidRDefault="00245BA1" w:rsidP="00245BA1">
      <w:pPr>
        <w:rPr>
          <w:rFonts w:ascii="Times New Roman" w:hAnsi="Times New Roman"/>
          <w:sz w:val="24"/>
          <w:szCs w:val="24"/>
          <w:lang w:val="en-GB"/>
        </w:rPr>
      </w:pPr>
      <w:r>
        <w:rPr>
          <w:rFonts w:ascii="Times New Roman" w:hAnsi="Times New Roman"/>
          <w:sz w:val="24"/>
          <w:szCs w:val="24"/>
          <w:lang w:val="en-GB"/>
        </w:rPr>
        <w:t xml:space="preserve">Candidate will learn how to formulate of strategic planning process and various management tools for strategic formulation and selection of options. Candidate will be able to apply various important models such as Porter’s 5 forces, competitive advantages, SWOT, BCG, NPV to formulate he strategic plans.     </w:t>
      </w:r>
    </w:p>
    <w:p w14:paraId="4A6D442B" w14:textId="77777777" w:rsidR="00245BA1" w:rsidRPr="00CE24AD" w:rsidRDefault="00245BA1" w:rsidP="00245BA1">
      <w:pPr>
        <w:rPr>
          <w:rFonts w:ascii="Times New Roman" w:hAnsi="Times New Roman"/>
          <w:sz w:val="24"/>
          <w:szCs w:val="24"/>
          <w:lang w:val="en-GB"/>
        </w:rPr>
      </w:pPr>
    </w:p>
    <w:p w14:paraId="5CDD0EE5"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12:</w:t>
      </w:r>
    </w:p>
    <w:p w14:paraId="279148E6"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ORGANISTIONAL BEHAVIOUR</w:t>
      </w:r>
    </w:p>
    <w:p w14:paraId="0BA67401" w14:textId="77777777" w:rsidR="00942E9D" w:rsidRPr="00CE24AD" w:rsidRDefault="00942E9D" w:rsidP="00942E9D">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Individual differences, motivational theories, behaviour modification, job design principles, reward systems, groups, formation of groups, effective group decision-making, improving group performances, content and process theories of leadership, change management, organizational development, organizational theory, Japanese management, comparative management.</w:t>
      </w:r>
    </w:p>
    <w:p w14:paraId="0BBCF2AE" w14:textId="77777777" w:rsidR="00942E9D" w:rsidRPr="00CE24AD" w:rsidRDefault="00942E9D" w:rsidP="00974C30">
      <w:pPr>
        <w:autoSpaceDE w:val="0"/>
        <w:autoSpaceDN w:val="0"/>
        <w:adjustRightInd w:val="0"/>
        <w:rPr>
          <w:rFonts w:ascii="Times New Roman" w:hAnsi="Times New Roman"/>
          <w:color w:val="000000"/>
          <w:kern w:val="0"/>
          <w:sz w:val="24"/>
          <w:szCs w:val="24"/>
          <w:lang w:val="en-GB"/>
        </w:rPr>
      </w:pPr>
    </w:p>
    <w:p w14:paraId="6AB6A60B" w14:textId="77777777" w:rsidR="00EC6B28" w:rsidRPr="00EC6B28" w:rsidRDefault="00EC6B28" w:rsidP="00EC6B28">
      <w:pPr>
        <w:rPr>
          <w:rFonts w:ascii="Times New Roman" w:hAnsi="Times New Roman"/>
          <w:b/>
          <w:color w:val="FF0000"/>
          <w:sz w:val="24"/>
          <w:szCs w:val="24"/>
          <w:lang w:val="en-GB"/>
        </w:rPr>
      </w:pPr>
      <w:r w:rsidRPr="00EC6B28">
        <w:rPr>
          <w:rFonts w:ascii="Times New Roman" w:hAnsi="Times New Roman"/>
          <w:b/>
          <w:color w:val="FF0000"/>
          <w:sz w:val="24"/>
          <w:szCs w:val="24"/>
          <w:lang w:val="en-GB"/>
        </w:rPr>
        <w:t>LESSON OUTCOMES</w:t>
      </w:r>
    </w:p>
    <w:p w14:paraId="7C0CF3F8" w14:textId="77777777" w:rsidR="00EC6B28" w:rsidRDefault="00EC6B28" w:rsidP="00EC6B28">
      <w:pPr>
        <w:rPr>
          <w:rFonts w:ascii="Times New Roman" w:hAnsi="Times New Roman"/>
          <w:sz w:val="24"/>
          <w:szCs w:val="24"/>
          <w:lang w:val="en-GB"/>
        </w:rPr>
      </w:pPr>
      <w:r>
        <w:rPr>
          <w:rFonts w:ascii="Times New Roman" w:hAnsi="Times New Roman"/>
          <w:sz w:val="24"/>
          <w:szCs w:val="24"/>
          <w:lang w:val="en-GB"/>
        </w:rPr>
        <w:t xml:space="preserve">Candidates will learn some of the most important organisational-related issues such as learning, development and change management.  </w:t>
      </w:r>
    </w:p>
    <w:p w14:paraId="17F87A97" w14:textId="77777777" w:rsidR="00942E9D" w:rsidRPr="00CE24AD" w:rsidRDefault="00942E9D" w:rsidP="00974C30">
      <w:pPr>
        <w:autoSpaceDE w:val="0"/>
        <w:autoSpaceDN w:val="0"/>
        <w:adjustRightInd w:val="0"/>
        <w:rPr>
          <w:rFonts w:ascii="Times New Roman" w:hAnsi="Times New Roman"/>
          <w:color w:val="000000"/>
          <w:kern w:val="0"/>
          <w:sz w:val="24"/>
          <w:szCs w:val="24"/>
          <w:lang w:val="en-GB"/>
        </w:rPr>
      </w:pPr>
    </w:p>
    <w:p w14:paraId="3283B252"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13:</w:t>
      </w:r>
    </w:p>
    <w:p w14:paraId="015CC7DD"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FINANCIAL MANAGEMENT</w:t>
      </w:r>
    </w:p>
    <w:p w14:paraId="5F6C151E" w14:textId="77777777" w:rsidR="00942E9D" w:rsidRPr="00CE24AD" w:rsidRDefault="00942E9D" w:rsidP="00942E9D">
      <w:pPr>
        <w:tabs>
          <w:tab w:val="left" w:pos="1980"/>
        </w:tabs>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The role of financial management, foundations of present value, the time value of money, opportunity cost, valuation of shares and bonds, other methods of investment decision-making, relevant costs, efficient market theory, risk and return, capital budgeting and risk, CAPM, dividend policy, debt policy, option pricing theory, option valuation models, hedging financial risks, foreign exchange, leasing, working capital management, international financial management.</w:t>
      </w:r>
    </w:p>
    <w:p w14:paraId="507303B4" w14:textId="77777777" w:rsidR="00942E9D" w:rsidRPr="00CE24AD" w:rsidRDefault="00942E9D" w:rsidP="00942E9D">
      <w:pPr>
        <w:autoSpaceDE w:val="0"/>
        <w:autoSpaceDN w:val="0"/>
        <w:adjustRightInd w:val="0"/>
        <w:rPr>
          <w:rFonts w:ascii="Times New Roman" w:hAnsi="Times New Roman"/>
          <w:color w:val="000000"/>
          <w:kern w:val="0"/>
          <w:sz w:val="24"/>
          <w:szCs w:val="24"/>
          <w:lang w:val="en-GB"/>
        </w:rPr>
      </w:pPr>
    </w:p>
    <w:p w14:paraId="6761F398" w14:textId="77777777" w:rsidR="00EC6B28" w:rsidRPr="00EC6B28" w:rsidRDefault="00EC6B28" w:rsidP="00EC6B28">
      <w:pPr>
        <w:rPr>
          <w:rFonts w:ascii="Times New Roman" w:hAnsi="Times New Roman"/>
          <w:b/>
          <w:color w:val="FF0000"/>
          <w:sz w:val="24"/>
          <w:szCs w:val="24"/>
          <w:lang w:val="en-GB"/>
        </w:rPr>
      </w:pPr>
      <w:r w:rsidRPr="00EC6B28">
        <w:rPr>
          <w:rFonts w:ascii="Times New Roman" w:hAnsi="Times New Roman"/>
          <w:b/>
          <w:color w:val="FF0000"/>
          <w:sz w:val="24"/>
          <w:szCs w:val="24"/>
          <w:lang w:val="en-GB"/>
        </w:rPr>
        <w:t>LESSON OUTCOMES</w:t>
      </w:r>
    </w:p>
    <w:p w14:paraId="33CAFAF1" w14:textId="77777777" w:rsidR="00EC6B28" w:rsidRDefault="00EC6B28" w:rsidP="00EC6B28">
      <w:pPr>
        <w:rPr>
          <w:rFonts w:ascii="Times New Roman" w:hAnsi="Times New Roman"/>
          <w:sz w:val="24"/>
          <w:szCs w:val="24"/>
          <w:lang w:val="en-GB"/>
        </w:rPr>
      </w:pPr>
      <w:r>
        <w:rPr>
          <w:rFonts w:ascii="Times New Roman" w:hAnsi="Times New Roman"/>
          <w:sz w:val="24"/>
          <w:szCs w:val="24"/>
          <w:lang w:val="en-GB"/>
        </w:rPr>
        <w:t xml:space="preserve">Candidates will </w:t>
      </w:r>
      <w:r w:rsidR="00475D90">
        <w:rPr>
          <w:rFonts w:ascii="Times New Roman" w:hAnsi="Times New Roman"/>
          <w:sz w:val="24"/>
          <w:szCs w:val="24"/>
          <w:lang w:val="en-GB"/>
        </w:rPr>
        <w:t xml:space="preserve">learn advanced financial tools </w:t>
      </w:r>
      <w:r>
        <w:rPr>
          <w:rFonts w:ascii="Times New Roman" w:hAnsi="Times New Roman"/>
          <w:sz w:val="24"/>
          <w:szCs w:val="24"/>
          <w:lang w:val="en-GB"/>
        </w:rPr>
        <w:t xml:space="preserve">that will enable candidate to interrogate a set of accounts for the purposes of </w:t>
      </w:r>
      <w:r w:rsidR="00475D90">
        <w:rPr>
          <w:rFonts w:ascii="Times New Roman" w:hAnsi="Times New Roman"/>
          <w:sz w:val="24"/>
          <w:szCs w:val="24"/>
          <w:lang w:val="en-GB"/>
        </w:rPr>
        <w:t xml:space="preserve">financial </w:t>
      </w:r>
      <w:r>
        <w:rPr>
          <w:rFonts w:ascii="Times New Roman" w:hAnsi="Times New Roman"/>
          <w:sz w:val="24"/>
          <w:szCs w:val="24"/>
          <w:lang w:val="en-GB"/>
        </w:rPr>
        <w:t xml:space="preserve">management </w:t>
      </w:r>
      <w:r w:rsidR="00475D90">
        <w:rPr>
          <w:rFonts w:ascii="Times New Roman" w:hAnsi="Times New Roman"/>
          <w:sz w:val="24"/>
          <w:szCs w:val="24"/>
          <w:lang w:val="en-GB"/>
        </w:rPr>
        <w:t xml:space="preserve">and </w:t>
      </w:r>
      <w:r>
        <w:rPr>
          <w:rFonts w:ascii="Times New Roman" w:hAnsi="Times New Roman"/>
          <w:sz w:val="24"/>
          <w:szCs w:val="24"/>
          <w:lang w:val="en-GB"/>
        </w:rPr>
        <w:t xml:space="preserve">decision-making. </w:t>
      </w:r>
    </w:p>
    <w:p w14:paraId="0D09B889" w14:textId="77777777" w:rsidR="00942E9D" w:rsidRPr="00CE24AD" w:rsidRDefault="00942E9D" w:rsidP="00942E9D">
      <w:pPr>
        <w:autoSpaceDE w:val="0"/>
        <w:autoSpaceDN w:val="0"/>
        <w:adjustRightInd w:val="0"/>
        <w:rPr>
          <w:rFonts w:ascii="Times New Roman" w:hAnsi="Times New Roman"/>
          <w:color w:val="000000"/>
          <w:kern w:val="0"/>
          <w:sz w:val="24"/>
          <w:szCs w:val="24"/>
          <w:lang w:val="en-GB"/>
        </w:rPr>
      </w:pPr>
    </w:p>
    <w:p w14:paraId="48F91019"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14:</w:t>
      </w:r>
    </w:p>
    <w:p w14:paraId="15EB6EFE"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ORGANISATIONAL DEVELOPMENT &amp; CHANGE</w:t>
      </w:r>
    </w:p>
    <w:p w14:paraId="040DCCEF" w14:textId="77777777" w:rsidR="00942E9D" w:rsidRPr="00CE24AD" w:rsidRDefault="00942E9D" w:rsidP="00942E9D">
      <w:pPr>
        <w:tabs>
          <w:tab w:val="left" w:pos="1980"/>
        </w:tabs>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This subject requires the student to understand the roles and responsibilities of change agents involved in the process of diagnosis, evaluation and development of the appropriate intervention strategies in implementing and institutionalizing change within the organization.</w:t>
      </w:r>
    </w:p>
    <w:p w14:paraId="207BAB51" w14:textId="77777777" w:rsidR="00942E9D" w:rsidRPr="00CE24AD" w:rsidRDefault="00942E9D" w:rsidP="00942E9D">
      <w:pPr>
        <w:tabs>
          <w:tab w:val="left" w:pos="1980"/>
        </w:tabs>
        <w:rPr>
          <w:rFonts w:ascii="Times New Roman" w:hAnsi="Times New Roman"/>
          <w:color w:val="000000"/>
          <w:kern w:val="0"/>
          <w:sz w:val="24"/>
          <w:szCs w:val="24"/>
          <w:lang w:val="en-GB"/>
        </w:rPr>
      </w:pPr>
    </w:p>
    <w:p w14:paraId="436808A2" w14:textId="77777777" w:rsidR="00475D90" w:rsidRPr="00475D90" w:rsidRDefault="00475D90" w:rsidP="00475D90">
      <w:pPr>
        <w:rPr>
          <w:rFonts w:ascii="Times New Roman" w:hAnsi="Times New Roman"/>
          <w:b/>
          <w:color w:val="FF0000"/>
          <w:sz w:val="24"/>
          <w:szCs w:val="24"/>
          <w:lang w:val="en-GB"/>
        </w:rPr>
      </w:pPr>
      <w:r w:rsidRPr="00475D90">
        <w:rPr>
          <w:rFonts w:ascii="Times New Roman" w:hAnsi="Times New Roman"/>
          <w:b/>
          <w:color w:val="FF0000"/>
          <w:sz w:val="24"/>
          <w:szCs w:val="24"/>
          <w:lang w:val="en-GB"/>
        </w:rPr>
        <w:t>LESSON OUTCOMES</w:t>
      </w:r>
    </w:p>
    <w:p w14:paraId="09201043" w14:textId="77777777" w:rsidR="00475D90" w:rsidRDefault="00475D90" w:rsidP="00475D90">
      <w:pPr>
        <w:rPr>
          <w:rFonts w:ascii="Times New Roman" w:hAnsi="Times New Roman"/>
          <w:sz w:val="24"/>
          <w:szCs w:val="24"/>
          <w:lang w:val="en-GB"/>
        </w:rPr>
      </w:pPr>
      <w:r>
        <w:rPr>
          <w:rFonts w:ascii="Times New Roman" w:hAnsi="Times New Roman"/>
          <w:sz w:val="24"/>
          <w:szCs w:val="24"/>
          <w:lang w:val="en-GB"/>
        </w:rPr>
        <w:t xml:space="preserve">Candidates will learn change management processes which include the planning, development and implementing and institutionalising change within the organisation.  </w:t>
      </w:r>
    </w:p>
    <w:p w14:paraId="2E1C92EA" w14:textId="77777777" w:rsidR="00942E9D" w:rsidRPr="00CE24AD" w:rsidRDefault="00942E9D" w:rsidP="00942E9D">
      <w:pPr>
        <w:tabs>
          <w:tab w:val="left" w:pos="1980"/>
        </w:tabs>
        <w:rPr>
          <w:rFonts w:ascii="Times New Roman" w:hAnsi="Times New Roman"/>
          <w:color w:val="000000"/>
          <w:kern w:val="0"/>
          <w:sz w:val="24"/>
          <w:szCs w:val="24"/>
          <w:lang w:val="en-GB"/>
        </w:rPr>
      </w:pPr>
    </w:p>
    <w:p w14:paraId="193CD3CE"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15:</w:t>
      </w:r>
    </w:p>
    <w:p w14:paraId="4D965389" w14:textId="77777777" w:rsidR="00942E9D" w:rsidRPr="00CE24AD" w:rsidRDefault="00942E9D" w:rsidP="00942E9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INTERNATIONAL BUSINESS MANAGEMENT</w:t>
      </w:r>
    </w:p>
    <w:p w14:paraId="1B0F9679" w14:textId="77777777" w:rsidR="00942E9D" w:rsidRPr="00CE24AD" w:rsidRDefault="00942E9D" w:rsidP="00942E9D">
      <w:pPr>
        <w:tabs>
          <w:tab w:val="left" w:pos="1980"/>
        </w:tabs>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Environmental constraints, impact of investments on economies, foreign market </w:t>
      </w:r>
      <w:r w:rsidRPr="00CE24AD">
        <w:rPr>
          <w:rFonts w:ascii="Times New Roman" w:hAnsi="Times New Roman"/>
          <w:color w:val="000000"/>
          <w:kern w:val="0"/>
          <w:sz w:val="24"/>
          <w:szCs w:val="24"/>
          <w:lang w:val="en-GB"/>
        </w:rPr>
        <w:lastRenderedPageBreak/>
        <w:t>analysis, operational strategies, problems of global operations, international trade and finance, international economic forces and institutions, international monetary systems and issues, international finance, sources of capital, foreign exchange market.</w:t>
      </w:r>
    </w:p>
    <w:p w14:paraId="400C626B" w14:textId="77777777" w:rsidR="00453D62" w:rsidRPr="00CE24AD" w:rsidRDefault="00453D62" w:rsidP="00942E9D">
      <w:pPr>
        <w:tabs>
          <w:tab w:val="left" w:pos="1980"/>
        </w:tabs>
        <w:rPr>
          <w:rFonts w:ascii="Times New Roman" w:hAnsi="Times New Roman"/>
          <w:color w:val="000000"/>
          <w:kern w:val="0"/>
          <w:sz w:val="24"/>
          <w:szCs w:val="24"/>
          <w:lang w:val="en-GB"/>
        </w:rPr>
      </w:pPr>
    </w:p>
    <w:p w14:paraId="36288122" w14:textId="77777777" w:rsidR="00475D90" w:rsidRPr="00475D90" w:rsidRDefault="00475D90" w:rsidP="00475D90">
      <w:pPr>
        <w:tabs>
          <w:tab w:val="left" w:pos="1980"/>
        </w:tabs>
        <w:rPr>
          <w:rFonts w:ascii="Times New Roman" w:hAnsi="Times New Roman"/>
          <w:noProof/>
          <w:color w:val="FF0000"/>
          <w:sz w:val="24"/>
          <w:szCs w:val="24"/>
          <w:lang w:val="en-GB"/>
        </w:rPr>
      </w:pPr>
      <w:r w:rsidRPr="00475D90">
        <w:rPr>
          <w:rFonts w:ascii="Times New Roman" w:hAnsi="Times New Roman"/>
          <w:b/>
          <w:noProof/>
          <w:color w:val="FF0000"/>
          <w:sz w:val="24"/>
          <w:szCs w:val="24"/>
          <w:lang w:val="en-GB"/>
        </w:rPr>
        <w:t>LESSON OUTCOMES</w:t>
      </w:r>
    </w:p>
    <w:p w14:paraId="4AEEBC29" w14:textId="77777777" w:rsidR="00475D90" w:rsidRPr="00A7660E" w:rsidRDefault="00475D90" w:rsidP="00475D90">
      <w:pPr>
        <w:tabs>
          <w:tab w:val="left" w:pos="1980"/>
        </w:tabs>
        <w:rPr>
          <w:rFonts w:ascii="Times New Roman" w:hAnsi="Times New Roman"/>
          <w:noProof/>
          <w:sz w:val="24"/>
          <w:szCs w:val="24"/>
          <w:lang w:val="en-GB"/>
        </w:rPr>
      </w:pPr>
      <w:r>
        <w:rPr>
          <w:rFonts w:ascii="Times New Roman" w:hAnsi="Times New Roman"/>
          <w:noProof/>
          <w:sz w:val="24"/>
          <w:szCs w:val="24"/>
          <w:lang w:val="en-GB"/>
        </w:rPr>
        <w:t xml:space="preserve">Candidates will understand the important issues in manging the global organisaion. Candidates will be apply to apply different management tools and models to manage the global organisation. </w:t>
      </w:r>
    </w:p>
    <w:p w14:paraId="43B53D52" w14:textId="77777777" w:rsidR="00475D90" w:rsidRDefault="00475D90" w:rsidP="00475D90">
      <w:pPr>
        <w:tabs>
          <w:tab w:val="left" w:pos="1980"/>
        </w:tabs>
        <w:rPr>
          <w:rFonts w:ascii="Times New Roman" w:hAnsi="Times New Roman"/>
          <w:b/>
          <w:noProof/>
          <w:sz w:val="24"/>
          <w:szCs w:val="24"/>
          <w:lang w:val="en-GB"/>
        </w:rPr>
      </w:pPr>
    </w:p>
    <w:p w14:paraId="1AFE571F" w14:textId="77777777" w:rsidR="0083785F" w:rsidRPr="00CE24AD" w:rsidRDefault="0083785F" w:rsidP="00942E9D">
      <w:pPr>
        <w:tabs>
          <w:tab w:val="left" w:pos="1980"/>
        </w:tabs>
        <w:rPr>
          <w:rFonts w:ascii="Times New Roman" w:hAnsi="Times New Roman"/>
          <w:color w:val="000000"/>
          <w:kern w:val="0"/>
          <w:sz w:val="24"/>
          <w:szCs w:val="24"/>
          <w:lang w:val="en-GB"/>
        </w:rPr>
        <w:sectPr w:rsidR="0083785F" w:rsidRPr="00CE24AD" w:rsidSect="00E72A0E">
          <w:headerReference w:type="default" r:id="rId14"/>
          <w:pgSz w:w="11906" w:h="16838"/>
          <w:pgMar w:top="1440" w:right="1800" w:bottom="1440" w:left="1800" w:header="851" w:footer="992" w:gutter="0"/>
          <w:cols w:space="425"/>
          <w:docGrid w:type="lines" w:linePitch="312"/>
        </w:sectPr>
      </w:pPr>
    </w:p>
    <w:p w14:paraId="2A60FC0E" w14:textId="77777777" w:rsidR="006A4E3F" w:rsidRPr="00CE24AD" w:rsidRDefault="006A4E3F" w:rsidP="006A4E3F">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Diploma in Marketing Management (</w:t>
      </w:r>
      <w:smartTag w:uri="urn:schemas-microsoft-com:office:smarttags" w:element="stockticker">
        <w:r w:rsidRPr="00CE24AD">
          <w:rPr>
            <w:rFonts w:ascii="Times New Roman" w:hAnsi="Times New Roman"/>
            <w:b/>
            <w:sz w:val="30"/>
            <w:szCs w:val="30"/>
            <w:u w:val="single"/>
            <w:lang w:val="en-GB"/>
          </w:rPr>
          <w:t>SBP</w:t>
        </w:r>
      </w:smartTag>
      <w:r w:rsidRPr="00CE24AD">
        <w:rPr>
          <w:rFonts w:ascii="Times New Roman" w:hAnsi="Times New Roman"/>
          <w:b/>
          <w:sz w:val="30"/>
          <w:szCs w:val="30"/>
          <w:u w:val="single"/>
          <w:lang w:val="en-GB"/>
        </w:rPr>
        <w:t>)</w:t>
      </w:r>
    </w:p>
    <w:p w14:paraId="65B27CFA" w14:textId="77777777" w:rsidR="006A4E3F" w:rsidRPr="006C00CC" w:rsidRDefault="006A4E3F" w:rsidP="006A4E3F">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6C00CC">
        <w:rPr>
          <w:rFonts w:ascii="Times New Roman" w:eastAsia="SimSun" w:hAnsi="Times New Roman" w:hint="eastAsia"/>
          <w:b/>
          <w:sz w:val="28"/>
          <w:szCs w:val="28"/>
          <w:u w:val="single"/>
          <w:lang w:eastAsia="zh-CN"/>
        </w:rPr>
        <w:t>/Part-Time</w:t>
      </w:r>
    </w:p>
    <w:p w14:paraId="0B715F23" w14:textId="77777777" w:rsidR="00D70E07" w:rsidRPr="00CE24AD" w:rsidRDefault="00D70E07" w:rsidP="00D70E07">
      <w:p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 </w:t>
      </w:r>
    </w:p>
    <w:p w14:paraId="175B6CCD" w14:textId="77777777" w:rsidR="00D70E07" w:rsidRPr="00CE24AD" w:rsidRDefault="00D70E07" w:rsidP="000857CF">
      <w:pPr>
        <w:numPr>
          <w:ilvl w:val="0"/>
          <w:numId w:val="13"/>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Diploma</w:t>
      </w:r>
      <w:r w:rsidR="006C00CC">
        <w:rPr>
          <w:rFonts w:ascii="Times New Roman" w:hAnsi="Times New Roman"/>
          <w:color w:val="000000"/>
          <w:kern w:val="0"/>
          <w:sz w:val="24"/>
          <w:szCs w:val="24"/>
          <w:lang w:val="en-GB"/>
        </w:rPr>
        <w:t xml:space="preserve"> in Marketing Management (Full</w:t>
      </w:r>
      <w:r w:rsidR="006C00CC">
        <w:rPr>
          <w:rFonts w:ascii="Times New Roman" w:hAnsi="Times New Roman" w:hint="eastAsia"/>
          <w:color w:val="000000"/>
          <w:kern w:val="0"/>
          <w:sz w:val="24"/>
          <w:szCs w:val="24"/>
          <w:lang w:val="en-GB"/>
        </w:rPr>
        <w:t>-</w:t>
      </w:r>
      <w:r w:rsidRPr="00CE24AD">
        <w:rPr>
          <w:rFonts w:ascii="Times New Roman" w:hAnsi="Times New Roman"/>
          <w:color w:val="000000"/>
          <w:kern w:val="0"/>
          <w:sz w:val="24"/>
          <w:szCs w:val="24"/>
          <w:lang w:val="en-GB"/>
        </w:rPr>
        <w:t>Time</w:t>
      </w:r>
      <w:r w:rsidR="006C00CC">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2969B8F5" w14:textId="77777777" w:rsidR="00D70E07" w:rsidRPr="00CE24AD" w:rsidRDefault="00D70E07" w:rsidP="00D70E07">
      <w:pPr>
        <w:autoSpaceDE w:val="0"/>
        <w:autoSpaceDN w:val="0"/>
        <w:adjustRightInd w:val="0"/>
        <w:jc w:val="left"/>
        <w:rPr>
          <w:rFonts w:ascii="Times New Roman" w:hAnsi="Times New Roman"/>
          <w:color w:val="000000"/>
          <w:kern w:val="0"/>
          <w:sz w:val="24"/>
          <w:szCs w:val="24"/>
          <w:lang w:val="en-GB"/>
        </w:rPr>
      </w:pPr>
    </w:p>
    <w:p w14:paraId="57E96997" w14:textId="77777777" w:rsidR="00D70E07" w:rsidRPr="00CE24AD" w:rsidRDefault="00D70E07" w:rsidP="000857CF">
      <w:pPr>
        <w:numPr>
          <w:ilvl w:val="0"/>
          <w:numId w:val="13"/>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p>
    <w:p w14:paraId="3084B6D9" w14:textId="77777777" w:rsidR="00D70E07" w:rsidRPr="00CE24AD" w:rsidRDefault="00D70E07" w:rsidP="00D70E07">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p>
    <w:p w14:paraId="6E67795F" w14:textId="77777777" w:rsidR="00D70E07" w:rsidRPr="00CE24AD" w:rsidRDefault="00D70E07" w:rsidP="00D70E07">
      <w:pPr>
        <w:autoSpaceDE w:val="0"/>
        <w:autoSpaceDN w:val="0"/>
        <w:adjustRightInd w:val="0"/>
        <w:ind w:firstLine="360"/>
        <w:jc w:val="left"/>
        <w:rPr>
          <w:rFonts w:ascii="Times New Roman" w:hAnsi="Times New Roman"/>
          <w:color w:val="000000"/>
          <w:kern w:val="0"/>
          <w:sz w:val="24"/>
          <w:szCs w:val="24"/>
          <w:lang w:val="en-GB"/>
        </w:rPr>
      </w:pPr>
    </w:p>
    <w:p w14:paraId="12A829DA" w14:textId="77777777" w:rsidR="00D70E07" w:rsidRPr="00CE24AD" w:rsidRDefault="00D70E07" w:rsidP="000857CF">
      <w:pPr>
        <w:numPr>
          <w:ilvl w:val="0"/>
          <w:numId w:val="13"/>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585A38E1" w14:textId="77777777" w:rsidR="00D70E07" w:rsidRPr="00CE24AD" w:rsidRDefault="00D70E07" w:rsidP="00D70E07">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syllabus covers the essential subject area of marketing operations with a practical emphasis on management. Students who complete the programme will acquire the following benefits: </w:t>
      </w:r>
    </w:p>
    <w:p w14:paraId="184501C8" w14:textId="77777777" w:rsidR="00D70E07" w:rsidRPr="00CE24AD" w:rsidRDefault="00D70E07" w:rsidP="00752E33">
      <w:pPr>
        <w:numPr>
          <w:ilvl w:val="0"/>
          <w:numId w:val="32"/>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Increase sales productivity and acquire the expertise to market and sell services or products to business and end users. </w:t>
      </w:r>
    </w:p>
    <w:p w14:paraId="2A621AAB" w14:textId="77777777" w:rsidR="00D70E07" w:rsidRPr="00CE24AD" w:rsidRDefault="00D70E07" w:rsidP="00752E33">
      <w:pPr>
        <w:numPr>
          <w:ilvl w:val="0"/>
          <w:numId w:val="32"/>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Gain an understanding of teamwork, human behaviour and marketing principles and practice. </w:t>
      </w:r>
    </w:p>
    <w:p w14:paraId="10A5D0C4" w14:textId="77777777" w:rsidR="00D70E07" w:rsidRPr="00CE24AD" w:rsidRDefault="00D70E07" w:rsidP="00752E33">
      <w:pPr>
        <w:numPr>
          <w:ilvl w:val="0"/>
          <w:numId w:val="32"/>
        </w:num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Learn management principles and applications, with special emphasis on motivation and control of the selling function. </w:t>
      </w:r>
    </w:p>
    <w:p w14:paraId="44469CFC" w14:textId="77777777" w:rsidR="00D70E07" w:rsidRPr="00CE24AD" w:rsidRDefault="00D70E07" w:rsidP="00D70E07">
      <w:pPr>
        <w:autoSpaceDE w:val="0"/>
        <w:autoSpaceDN w:val="0"/>
        <w:adjustRightInd w:val="0"/>
        <w:jc w:val="left"/>
        <w:rPr>
          <w:rFonts w:ascii="Times New Roman" w:hAnsi="Times New Roman"/>
          <w:color w:val="000000"/>
          <w:kern w:val="0"/>
          <w:sz w:val="24"/>
          <w:szCs w:val="24"/>
          <w:lang w:val="en-GB"/>
        </w:rPr>
      </w:pPr>
    </w:p>
    <w:p w14:paraId="640148B6" w14:textId="77777777" w:rsidR="00D70E07" w:rsidRPr="00CE24AD" w:rsidRDefault="00D70E07" w:rsidP="000857CF">
      <w:pPr>
        <w:numPr>
          <w:ilvl w:val="0"/>
          <w:numId w:val="13"/>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204F4DCE" w14:textId="77777777" w:rsidR="00D70E07" w:rsidRPr="00CE24AD" w:rsidRDefault="00D70E07" w:rsidP="00D70E07">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1D688997" w14:textId="77777777" w:rsidR="00D70E07" w:rsidRPr="00CE24AD" w:rsidRDefault="00D70E07" w:rsidP="000857CF">
      <w:pPr>
        <w:numPr>
          <w:ilvl w:val="0"/>
          <w:numId w:val="14"/>
        </w:numPr>
        <w:autoSpaceDE w:val="0"/>
        <w:autoSpaceDN w:val="0"/>
        <w:adjustRightInd w:val="0"/>
        <w:spacing w:after="33"/>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18 years old and above or </w:t>
      </w:r>
    </w:p>
    <w:p w14:paraId="4E7330B5" w14:textId="77777777" w:rsidR="00D70E07" w:rsidRPr="00CE24AD" w:rsidRDefault="00D70E07" w:rsidP="000857CF">
      <w:pPr>
        <w:numPr>
          <w:ilvl w:val="0"/>
          <w:numId w:val="14"/>
        </w:numPr>
        <w:autoSpaceDE w:val="0"/>
        <w:autoSpaceDN w:val="0"/>
        <w:adjustRightInd w:val="0"/>
        <w:spacing w:after="33"/>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Completed at least nine years of secondary school education (or equivalent) or </w:t>
      </w:r>
    </w:p>
    <w:p w14:paraId="34207B34" w14:textId="77777777" w:rsidR="00D70E07" w:rsidRPr="00CE24AD" w:rsidRDefault="00D70E07" w:rsidP="000857CF">
      <w:pPr>
        <w:numPr>
          <w:ilvl w:val="0"/>
          <w:numId w:val="14"/>
        </w:numPr>
        <w:autoSpaceDE w:val="0"/>
        <w:autoSpaceDN w:val="0"/>
        <w:adjustRightInd w:val="0"/>
        <w:spacing w:after="33"/>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Certificate in Business &amp; Management (or equivalent) </w:t>
      </w:r>
    </w:p>
    <w:p w14:paraId="5D233F7F" w14:textId="77777777" w:rsidR="00D70E07" w:rsidRPr="00CE24AD" w:rsidRDefault="00D70E07" w:rsidP="000857CF">
      <w:pPr>
        <w:numPr>
          <w:ilvl w:val="0"/>
          <w:numId w:val="14"/>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least IELTS 5.5 or a pass in GCE ‘O’ level English or equivalent. </w:t>
      </w:r>
    </w:p>
    <w:p w14:paraId="2C47E186" w14:textId="77777777" w:rsidR="00D70E07" w:rsidRPr="00CE24AD" w:rsidRDefault="00D70E07" w:rsidP="00D70E07">
      <w:pPr>
        <w:autoSpaceDE w:val="0"/>
        <w:autoSpaceDN w:val="0"/>
        <w:adjustRightInd w:val="0"/>
        <w:jc w:val="left"/>
        <w:rPr>
          <w:rFonts w:ascii="Times New Roman" w:hAnsi="Times New Roman"/>
          <w:color w:val="000000"/>
          <w:kern w:val="0"/>
          <w:sz w:val="24"/>
          <w:szCs w:val="24"/>
          <w:lang w:val="en-GB"/>
        </w:rPr>
      </w:pPr>
    </w:p>
    <w:p w14:paraId="5CA3AB38" w14:textId="77777777" w:rsidR="00D70E07" w:rsidRPr="00CE24AD" w:rsidRDefault="00D70E07" w:rsidP="00D70E07">
      <w:pPr>
        <w:autoSpaceDE w:val="0"/>
        <w:autoSpaceDN w:val="0"/>
        <w:adjustRightInd w:val="0"/>
        <w:ind w:left="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25 years or over, possessing an adequate level of education and practical marketing experience. </w:t>
      </w:r>
    </w:p>
    <w:p w14:paraId="0DEC5F82" w14:textId="77777777" w:rsidR="00D70E07" w:rsidRPr="00CE24AD" w:rsidRDefault="00D70E07" w:rsidP="00D70E07">
      <w:pPr>
        <w:autoSpaceDE w:val="0"/>
        <w:autoSpaceDN w:val="0"/>
        <w:adjustRightInd w:val="0"/>
        <w:ind w:left="360"/>
        <w:rPr>
          <w:rFonts w:ascii="Times New Roman" w:hAnsi="Times New Roman"/>
          <w:color w:val="000000"/>
          <w:kern w:val="0"/>
          <w:sz w:val="24"/>
          <w:szCs w:val="24"/>
          <w:lang w:val="en-GB"/>
        </w:rPr>
      </w:pPr>
    </w:p>
    <w:p w14:paraId="4018C1BD" w14:textId="77777777" w:rsidR="00D70E07" w:rsidRPr="00CE24AD" w:rsidRDefault="00D70E07" w:rsidP="000857CF">
      <w:pPr>
        <w:numPr>
          <w:ilvl w:val="0"/>
          <w:numId w:val="13"/>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10CD3C64" w14:textId="77777777" w:rsidR="006C00CC" w:rsidRDefault="006C00CC" w:rsidP="006C00CC">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 xml:space="preserve">12 months/5 sessions a week/3 hrs per session/days or evenings </w:t>
      </w:r>
    </w:p>
    <w:p w14:paraId="2C927BCE" w14:textId="77777777" w:rsidR="006C00CC" w:rsidRDefault="006C00CC" w:rsidP="006C00CC">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0AA45F83" w14:textId="77777777" w:rsidR="00D70E07" w:rsidRPr="00CE24AD" w:rsidRDefault="00D70E07" w:rsidP="00D70E07">
      <w:pPr>
        <w:autoSpaceDE w:val="0"/>
        <w:autoSpaceDN w:val="0"/>
        <w:adjustRightInd w:val="0"/>
        <w:ind w:firstLine="360"/>
        <w:jc w:val="left"/>
        <w:rPr>
          <w:rFonts w:ascii="Times New Roman" w:hAnsi="Times New Roman"/>
          <w:color w:val="000000"/>
          <w:kern w:val="0"/>
          <w:sz w:val="24"/>
          <w:szCs w:val="24"/>
          <w:lang w:val="en-GB"/>
        </w:rPr>
      </w:pPr>
    </w:p>
    <w:p w14:paraId="5EF0D79D" w14:textId="77777777" w:rsidR="00D70E07" w:rsidRPr="00CE24AD" w:rsidRDefault="00D70E07" w:rsidP="000857CF">
      <w:pPr>
        <w:numPr>
          <w:ilvl w:val="0"/>
          <w:numId w:val="13"/>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Fees/Class Size </w:t>
      </w:r>
    </w:p>
    <w:p w14:paraId="588C969F" w14:textId="77777777" w:rsidR="00D70E07" w:rsidRPr="00CE24AD" w:rsidRDefault="00D70E07" w:rsidP="00D70E07">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$5400 </w:t>
      </w:r>
    </w:p>
    <w:p w14:paraId="247B43E1" w14:textId="77777777" w:rsidR="00D70E07" w:rsidRPr="00CE24AD" w:rsidRDefault="00D70E07" w:rsidP="00D70E07">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lastRenderedPageBreak/>
        <w:t xml:space="preserve">Registration fee: $200 </w:t>
      </w:r>
    </w:p>
    <w:p w14:paraId="27E7DAB8" w14:textId="77777777" w:rsidR="00942E9D" w:rsidRPr="00CE24AD" w:rsidRDefault="00D70E07" w:rsidP="00D70E07">
      <w:pPr>
        <w:tabs>
          <w:tab w:val="left" w:pos="1980"/>
        </w:tabs>
        <w:ind w:firstLineChars="150" w:firstLine="36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6C00CC">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w:t>
      </w:r>
    </w:p>
    <w:p w14:paraId="04BE7F5E" w14:textId="77777777" w:rsidR="00521698" w:rsidRPr="00CE24AD" w:rsidRDefault="00521698" w:rsidP="00521698">
      <w:pPr>
        <w:tabs>
          <w:tab w:val="left" w:pos="1980"/>
        </w:tabs>
        <w:rPr>
          <w:rFonts w:ascii="Times New Roman" w:hAnsi="Times New Roman"/>
          <w:color w:val="000000"/>
          <w:kern w:val="0"/>
          <w:sz w:val="24"/>
          <w:szCs w:val="24"/>
          <w:lang w:val="en-GB"/>
        </w:rPr>
      </w:pPr>
    </w:p>
    <w:p w14:paraId="1B28E74F" w14:textId="77777777" w:rsidR="006C00CC" w:rsidRPr="00CE24AD" w:rsidRDefault="006C00CC" w:rsidP="000857CF">
      <w:pPr>
        <w:pStyle w:val="Default"/>
        <w:numPr>
          <w:ilvl w:val="0"/>
          <w:numId w:val="13"/>
        </w:numPr>
        <w:jc w:val="both"/>
        <w:rPr>
          <w:rFonts w:ascii="Times New Roman" w:hAnsi="Times New Roman"/>
          <w:b/>
          <w:bCs/>
          <w:lang w:val="en-GB"/>
        </w:rPr>
      </w:pPr>
      <w:r>
        <w:rPr>
          <w:rFonts w:ascii="Times New Roman" w:hAnsi="Times New Roman"/>
          <w:b/>
          <w:bCs/>
          <w:lang w:val="en-GB"/>
        </w:rPr>
        <w:t xml:space="preserve">Assessment and Graduation Requirements </w:t>
      </w:r>
    </w:p>
    <w:p w14:paraId="0B3E70FC" w14:textId="77777777" w:rsidR="006C00CC" w:rsidRPr="00700857" w:rsidRDefault="006C00CC" w:rsidP="006C00CC">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75811842" w14:textId="77777777" w:rsidR="006C00CC" w:rsidRPr="00700857" w:rsidRDefault="006C00CC" w:rsidP="006C00CC">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748C9C53" w14:textId="77777777" w:rsidR="006C00CC" w:rsidRPr="00700857" w:rsidRDefault="006C00CC" w:rsidP="000857CF">
      <w:pPr>
        <w:numPr>
          <w:ilvl w:val="0"/>
          <w:numId w:val="13"/>
        </w:numPr>
        <w:rPr>
          <w:rFonts w:ascii="Times New Roman" w:hAnsi="Times New Roman"/>
          <w:b/>
          <w:sz w:val="24"/>
          <w:szCs w:val="24"/>
        </w:rPr>
      </w:pPr>
      <w:r w:rsidRPr="00700857">
        <w:rPr>
          <w:rFonts w:ascii="Times New Roman" w:hAnsi="Times New Roman" w:hint="eastAsia"/>
          <w:b/>
          <w:sz w:val="24"/>
          <w:szCs w:val="24"/>
        </w:rPr>
        <w:t>Teaching Mode</w:t>
      </w:r>
    </w:p>
    <w:p w14:paraId="51562233" w14:textId="77777777" w:rsidR="006C00CC" w:rsidRPr="00700857" w:rsidRDefault="006C00CC" w:rsidP="006C00CC">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706AD6B7" w14:textId="77777777" w:rsidR="006C00CC" w:rsidRDefault="006C00CC" w:rsidP="006C00CC">
      <w:pPr>
        <w:rPr>
          <w:rFonts w:ascii="Times New Roman" w:hAnsi="Times New Roman"/>
          <w:sz w:val="24"/>
          <w:szCs w:val="24"/>
        </w:rPr>
      </w:pPr>
    </w:p>
    <w:p w14:paraId="4DBC22AA" w14:textId="77777777" w:rsidR="006C00CC" w:rsidRPr="00700857" w:rsidRDefault="006C00CC" w:rsidP="000857CF">
      <w:pPr>
        <w:numPr>
          <w:ilvl w:val="0"/>
          <w:numId w:val="13"/>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458ABB15" w14:textId="77777777" w:rsidR="006C00CC" w:rsidRPr="00700857" w:rsidRDefault="006C00CC" w:rsidP="006C00CC">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763800F9" w14:textId="77777777" w:rsidR="00521698" w:rsidRPr="006C00CC" w:rsidRDefault="00521698" w:rsidP="00F17230">
      <w:pPr>
        <w:rPr>
          <w:rFonts w:ascii="Times New Roman" w:hAnsi="Times New Roman"/>
          <w:sz w:val="24"/>
          <w:szCs w:val="24"/>
        </w:rPr>
      </w:pPr>
    </w:p>
    <w:p w14:paraId="5D8A4352" w14:textId="77777777" w:rsidR="00521698" w:rsidRPr="00CE24AD" w:rsidRDefault="00521698" w:rsidP="00521698">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1C458C2A" w14:textId="77777777" w:rsidR="00521698" w:rsidRPr="00CE24AD" w:rsidRDefault="00521698" w:rsidP="00521698">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331EE5E6" w14:textId="77777777" w:rsidR="00521698" w:rsidRPr="00CE24AD" w:rsidRDefault="00521698"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43667CB3" w14:textId="77777777" w:rsidR="00315759" w:rsidRDefault="00315759" w:rsidP="00521698">
      <w:pPr>
        <w:pStyle w:val="BodyText"/>
        <w:spacing w:line="240" w:lineRule="auto"/>
        <w:jc w:val="both"/>
        <w:rPr>
          <w:rFonts w:ascii="Times New Roman" w:hAnsi="Times New Roman"/>
          <w:b/>
          <w:sz w:val="28"/>
          <w:szCs w:val="28"/>
          <w:u w:val="single"/>
        </w:rPr>
      </w:pPr>
    </w:p>
    <w:p w14:paraId="4DCAB831" w14:textId="77777777" w:rsidR="00521698" w:rsidRPr="006C00CC" w:rsidRDefault="00521698" w:rsidP="00521698">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SYLLABI</w:t>
      </w:r>
      <w:r w:rsidR="006C00CC">
        <w:rPr>
          <w:rFonts w:ascii="Times New Roman" w:eastAsia="SimSun" w:hAnsi="Times New Roman" w:hint="eastAsia"/>
          <w:b/>
          <w:sz w:val="28"/>
          <w:szCs w:val="28"/>
          <w:u w:val="single"/>
          <w:lang w:eastAsia="zh-CN"/>
        </w:rPr>
        <w:t xml:space="preserve"> &amp; LESSON OUTCOMES</w:t>
      </w:r>
    </w:p>
    <w:p w14:paraId="75090F7B" w14:textId="77777777" w:rsidR="00521698" w:rsidRPr="00CE24AD" w:rsidRDefault="00521698" w:rsidP="00521698">
      <w:pPr>
        <w:rPr>
          <w:rFonts w:ascii="Times New Roman" w:hAnsi="Times New Roman"/>
          <w:sz w:val="24"/>
          <w:szCs w:val="24"/>
          <w:lang w:val="en-GB"/>
        </w:rPr>
      </w:pPr>
    </w:p>
    <w:p w14:paraId="77A3E029" w14:textId="77777777" w:rsidR="00521698" w:rsidRPr="00CE24AD" w:rsidRDefault="00521698" w:rsidP="00521698">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64DB761C" w14:textId="77777777" w:rsidR="00521698" w:rsidRPr="00CE24AD" w:rsidRDefault="00521698" w:rsidP="00521698">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ELEMENTS OF MARKETING</w:t>
      </w:r>
    </w:p>
    <w:p w14:paraId="524EFBB1" w14:textId="77777777" w:rsidR="00521698" w:rsidRPr="00CE24AD" w:rsidRDefault="00521698" w:rsidP="00521698">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The marketing concept - The marketing environment - Demand &amp; competition - Definition of markets - Market information requirements - The marketing mix - Price formulation &amp; strategies - Market research methods - Channels of distribution - Sales promotion &amp; advertising - The sales function - Sales forecasting - Product policy - Product life cycle - Product mix Market positioning - Product branding, packaging &amp; image - New product development - After-sales policy - Product &amp; brand management - Market entry methods - Market penetration methods - Markets segmentation - Human behaviour &amp; marketing</w:t>
      </w:r>
    </w:p>
    <w:p w14:paraId="3B1AA83E" w14:textId="77777777" w:rsidR="00521698" w:rsidRPr="00CE24AD" w:rsidRDefault="00521698" w:rsidP="00521698">
      <w:pPr>
        <w:autoSpaceDE w:val="0"/>
        <w:autoSpaceDN w:val="0"/>
        <w:adjustRightInd w:val="0"/>
        <w:rPr>
          <w:rFonts w:ascii="Times New Roman" w:hAnsi="Times New Roman"/>
          <w:color w:val="000000"/>
          <w:kern w:val="0"/>
          <w:sz w:val="24"/>
          <w:szCs w:val="24"/>
          <w:lang w:val="en-GB"/>
        </w:rPr>
      </w:pPr>
    </w:p>
    <w:p w14:paraId="08B51E6E" w14:textId="77777777" w:rsidR="00250234" w:rsidRPr="00250234" w:rsidRDefault="00250234" w:rsidP="00250234">
      <w:pPr>
        <w:rPr>
          <w:rFonts w:ascii="Times New Roman" w:hAnsi="Times New Roman"/>
          <w:b/>
          <w:noProof/>
          <w:color w:val="FF0000"/>
          <w:sz w:val="24"/>
          <w:szCs w:val="24"/>
          <w:lang w:val="en-GB"/>
        </w:rPr>
      </w:pPr>
      <w:r w:rsidRPr="00250234">
        <w:rPr>
          <w:rFonts w:ascii="Times New Roman" w:hAnsi="Times New Roman"/>
          <w:b/>
          <w:noProof/>
          <w:color w:val="FF0000"/>
          <w:sz w:val="24"/>
          <w:szCs w:val="24"/>
          <w:lang w:val="en-GB"/>
        </w:rPr>
        <w:t>LESSON OUTCOMES:</w:t>
      </w:r>
    </w:p>
    <w:p w14:paraId="275D1583" w14:textId="77777777" w:rsidR="00250234" w:rsidRPr="00CE24AD" w:rsidRDefault="00250234" w:rsidP="00250234">
      <w:pPr>
        <w:rPr>
          <w:rFonts w:ascii="Times New Roman" w:hAnsi="Times New Roman"/>
          <w:noProof/>
          <w:sz w:val="24"/>
          <w:szCs w:val="24"/>
          <w:lang w:val="en-GB"/>
        </w:rPr>
      </w:pPr>
      <w:r>
        <w:rPr>
          <w:rFonts w:ascii="Times New Roman" w:hAnsi="Times New Roman"/>
          <w:noProof/>
          <w:sz w:val="24"/>
          <w:szCs w:val="24"/>
          <w:lang w:val="en-GB"/>
        </w:rPr>
        <w:t>Candiates will learn how to formulate</w:t>
      </w:r>
      <w:r w:rsidRPr="00CE24AD">
        <w:rPr>
          <w:rFonts w:ascii="Times New Roman" w:hAnsi="Times New Roman"/>
          <w:noProof/>
          <w:sz w:val="24"/>
          <w:szCs w:val="24"/>
          <w:lang w:val="en-GB"/>
        </w:rPr>
        <w:t xml:space="preserve"> marketing</w:t>
      </w:r>
      <w:r>
        <w:rPr>
          <w:rFonts w:ascii="Times New Roman" w:hAnsi="Times New Roman"/>
          <w:noProof/>
          <w:sz w:val="24"/>
          <w:szCs w:val="24"/>
          <w:lang w:val="en-GB"/>
        </w:rPr>
        <w:t xml:space="preserve"> mix, i.e. Product, Place, Promotion, Price, for any industry. </w:t>
      </w:r>
    </w:p>
    <w:p w14:paraId="390F1B3B" w14:textId="77777777" w:rsidR="00521698" w:rsidRPr="00CE24AD" w:rsidRDefault="00521698" w:rsidP="00521698">
      <w:pPr>
        <w:autoSpaceDE w:val="0"/>
        <w:autoSpaceDN w:val="0"/>
        <w:adjustRightInd w:val="0"/>
        <w:rPr>
          <w:rFonts w:ascii="Times New Roman" w:hAnsi="Times New Roman"/>
          <w:color w:val="000000"/>
          <w:kern w:val="0"/>
          <w:sz w:val="24"/>
          <w:szCs w:val="24"/>
          <w:lang w:val="en-GB"/>
        </w:rPr>
      </w:pPr>
    </w:p>
    <w:p w14:paraId="13947BB4" w14:textId="77777777" w:rsidR="00521698" w:rsidRPr="00CE24AD" w:rsidRDefault="00521698" w:rsidP="00521698">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2:</w:t>
      </w:r>
    </w:p>
    <w:p w14:paraId="425A76FE" w14:textId="77777777" w:rsidR="00521698" w:rsidRPr="00CE24AD" w:rsidRDefault="00521698" w:rsidP="00521698">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ECONOMICS </w:t>
      </w:r>
    </w:p>
    <w:p w14:paraId="2393B682" w14:textId="77777777" w:rsidR="00521698" w:rsidRPr="00CE24AD" w:rsidRDefault="00521698" w:rsidP="00521698">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The economic system - Economic laws - Production of goods &amp; services -Demand - Elasticity of demand - Supply - Determination of price - Markets - Perfect &amp; imperfect competition - Profit - Competition - Monopoly – Restrictive Practices - The entrepreneur - Commerce &amp; industry - Business &amp; public structures - Business performance - Theory of value - National income &amp; expenditure - Trade cycle - International trade - Population - Wages - Rent - Interest - Credit - Money - Central banks - Commercial banks - The capital market - Marco economics - Balance of  payments - Public finance - The business unit as entity &amp; as a going concern</w:t>
      </w:r>
    </w:p>
    <w:p w14:paraId="74CD5098" w14:textId="77777777" w:rsidR="00521698" w:rsidRPr="00CE24AD" w:rsidRDefault="00521698" w:rsidP="00521698">
      <w:pPr>
        <w:autoSpaceDE w:val="0"/>
        <w:autoSpaceDN w:val="0"/>
        <w:adjustRightInd w:val="0"/>
        <w:rPr>
          <w:rFonts w:ascii="Times New Roman" w:hAnsi="Times New Roman"/>
          <w:color w:val="000000"/>
          <w:kern w:val="0"/>
          <w:sz w:val="24"/>
          <w:szCs w:val="24"/>
          <w:lang w:val="en-GB"/>
        </w:rPr>
      </w:pPr>
    </w:p>
    <w:p w14:paraId="0399E057" w14:textId="77777777" w:rsidR="00250234" w:rsidRPr="00250234" w:rsidRDefault="00250234" w:rsidP="00250234">
      <w:pPr>
        <w:rPr>
          <w:rFonts w:ascii="Times New Roman" w:hAnsi="Times New Roman"/>
          <w:b/>
          <w:color w:val="FF0000"/>
          <w:sz w:val="24"/>
          <w:szCs w:val="24"/>
          <w:lang w:val="en-GB"/>
        </w:rPr>
      </w:pPr>
      <w:r w:rsidRPr="00250234">
        <w:rPr>
          <w:rFonts w:ascii="Times New Roman" w:hAnsi="Times New Roman"/>
          <w:b/>
          <w:color w:val="FF0000"/>
          <w:sz w:val="24"/>
          <w:szCs w:val="24"/>
          <w:lang w:val="en-GB"/>
        </w:rPr>
        <w:t xml:space="preserve">LESSON OUTCOMES: </w:t>
      </w:r>
    </w:p>
    <w:p w14:paraId="41402CAB" w14:textId="77777777" w:rsidR="00250234" w:rsidRPr="00CE24AD" w:rsidRDefault="00250234" w:rsidP="00250234">
      <w:pPr>
        <w:rPr>
          <w:rFonts w:ascii="Times New Roman" w:hAnsi="Times New Roman"/>
          <w:sz w:val="24"/>
          <w:szCs w:val="24"/>
          <w:lang w:val="en-GB"/>
        </w:rPr>
      </w:pPr>
      <w:r w:rsidRPr="00CE24AD">
        <w:rPr>
          <w:rFonts w:ascii="Times New Roman" w:hAnsi="Times New Roman"/>
          <w:sz w:val="24"/>
          <w:szCs w:val="24"/>
          <w:lang w:val="en-GB"/>
        </w:rPr>
        <w:t xml:space="preserve">Candidates will have a strong foundation in micro-economics tools for business decision making. The macroeconomics problems will be covered in the context of business environment.  </w:t>
      </w:r>
    </w:p>
    <w:p w14:paraId="55FE6566" w14:textId="77777777" w:rsidR="00521698" w:rsidRPr="00CE24AD" w:rsidRDefault="00521698" w:rsidP="00521698">
      <w:pPr>
        <w:autoSpaceDE w:val="0"/>
        <w:autoSpaceDN w:val="0"/>
        <w:adjustRightInd w:val="0"/>
        <w:rPr>
          <w:rFonts w:ascii="Times New Roman" w:hAnsi="Times New Roman"/>
          <w:color w:val="000000"/>
          <w:kern w:val="0"/>
          <w:sz w:val="24"/>
          <w:szCs w:val="24"/>
          <w:lang w:val="en-GB"/>
        </w:rPr>
      </w:pPr>
    </w:p>
    <w:p w14:paraId="1B84EC9F" w14:textId="77777777" w:rsidR="00F17230" w:rsidRPr="00CE24AD" w:rsidRDefault="00F17230" w:rsidP="00F172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55765F2F" w14:textId="77777777" w:rsidR="00F17230" w:rsidRPr="00CE24AD" w:rsidRDefault="00F17230" w:rsidP="00F172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PROFESSIONAL SALESMANSHIP</w:t>
      </w:r>
    </w:p>
    <w:p w14:paraId="392E7C98" w14:textId="77777777" w:rsidR="00F17230" w:rsidRPr="00CE24AD" w:rsidRDefault="00F17230" w:rsidP="00F17230">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Modern selling professional – the nature of personal selling – changes in selling -  </w:t>
      </w:r>
      <w:r w:rsidR="00CE24AD" w:rsidRPr="00CE24AD">
        <w:rPr>
          <w:rFonts w:ascii="Times New Roman" w:hAnsi="Times New Roman"/>
          <w:color w:val="000000"/>
          <w:kern w:val="0"/>
          <w:sz w:val="24"/>
          <w:szCs w:val="24"/>
          <w:lang w:val="en-GB"/>
        </w:rPr>
        <w:t>personal</w:t>
      </w:r>
      <w:r w:rsidRPr="00CE24AD">
        <w:rPr>
          <w:rFonts w:ascii="Times New Roman" w:hAnsi="Times New Roman"/>
          <w:color w:val="000000"/>
          <w:kern w:val="0"/>
          <w:sz w:val="24"/>
          <w:szCs w:val="24"/>
          <w:lang w:val="en-GB"/>
        </w:rPr>
        <w:t xml:space="preserve"> selling in the marketing mix-dimensions of sales management – field sales manager – sales </w:t>
      </w:r>
      <w:r w:rsidR="00CE24AD" w:rsidRPr="00CE24AD">
        <w:rPr>
          <w:rFonts w:ascii="Times New Roman" w:hAnsi="Times New Roman"/>
          <w:color w:val="000000"/>
          <w:kern w:val="0"/>
          <w:sz w:val="24"/>
          <w:szCs w:val="24"/>
          <w:lang w:val="en-GB"/>
        </w:rPr>
        <w:t>management</w:t>
      </w:r>
      <w:r w:rsidRPr="00CE24AD">
        <w:rPr>
          <w:rFonts w:ascii="Times New Roman" w:hAnsi="Times New Roman"/>
          <w:color w:val="000000"/>
          <w:kern w:val="0"/>
          <w:sz w:val="24"/>
          <w:szCs w:val="24"/>
          <w:lang w:val="en-GB"/>
        </w:rPr>
        <w:t xml:space="preserve"> training and development – global perspective Careers in Professional selling and sales management- evolution of professional selling – preliminary steps in the selling process -  advanced steps in the selling process – </w:t>
      </w:r>
      <w:r w:rsidR="00CE24AD" w:rsidRPr="00CE24AD">
        <w:rPr>
          <w:rFonts w:ascii="Times New Roman" w:hAnsi="Times New Roman"/>
          <w:color w:val="000000"/>
          <w:kern w:val="0"/>
          <w:sz w:val="24"/>
          <w:szCs w:val="24"/>
          <w:lang w:val="en-GB"/>
        </w:rPr>
        <w:t>territory</w:t>
      </w:r>
      <w:r w:rsidRPr="00CE24AD">
        <w:rPr>
          <w:rFonts w:ascii="Times New Roman" w:hAnsi="Times New Roman"/>
          <w:color w:val="000000"/>
          <w:kern w:val="0"/>
          <w:sz w:val="24"/>
          <w:szCs w:val="24"/>
          <w:lang w:val="en-GB"/>
        </w:rPr>
        <w:t xml:space="preserve"> development and time management – planning and sales effort – sales management planning –sales forecasting – sales budgeting – </w:t>
      </w:r>
      <w:r w:rsidR="00CE24AD" w:rsidRPr="00CE24AD">
        <w:rPr>
          <w:rFonts w:ascii="Times New Roman" w:hAnsi="Times New Roman"/>
          <w:color w:val="000000"/>
          <w:kern w:val="0"/>
          <w:sz w:val="24"/>
          <w:szCs w:val="24"/>
          <w:lang w:val="en-GB"/>
        </w:rPr>
        <w:t>organisation</w:t>
      </w:r>
      <w:r w:rsidRPr="00CE24AD">
        <w:rPr>
          <w:rFonts w:ascii="Times New Roman" w:hAnsi="Times New Roman"/>
          <w:color w:val="000000"/>
          <w:kern w:val="0"/>
          <w:sz w:val="24"/>
          <w:szCs w:val="24"/>
          <w:lang w:val="en-GB"/>
        </w:rPr>
        <w:t xml:space="preserve"> of the sales force – sales personnel planning and recruiting – sales personnel selection process – sales training and development – sales leadership and supervision- sales incentives – sales compensation – international sales management – sales evaluation – sales and cost analysis.</w:t>
      </w:r>
    </w:p>
    <w:p w14:paraId="476EA9FC" w14:textId="77777777" w:rsidR="00250234" w:rsidRDefault="00250234" w:rsidP="00250234">
      <w:pPr>
        <w:pStyle w:val="BodyText"/>
        <w:spacing w:line="240" w:lineRule="auto"/>
        <w:jc w:val="both"/>
        <w:rPr>
          <w:rFonts w:ascii="Times New Roman" w:hAnsi="Times New Roman"/>
          <w:b/>
          <w:sz w:val="24"/>
          <w:szCs w:val="24"/>
          <w:lang w:val="en-US"/>
        </w:rPr>
      </w:pPr>
    </w:p>
    <w:p w14:paraId="7B7C0F6C" w14:textId="77777777" w:rsidR="00250234" w:rsidRPr="00250234" w:rsidRDefault="00250234" w:rsidP="00250234">
      <w:pPr>
        <w:pStyle w:val="BodyText"/>
        <w:spacing w:line="240" w:lineRule="auto"/>
        <w:jc w:val="both"/>
        <w:rPr>
          <w:rFonts w:ascii="Times New Roman" w:eastAsia="SimSun" w:hAnsi="Times New Roman"/>
          <w:color w:val="FF0000"/>
          <w:sz w:val="24"/>
          <w:szCs w:val="24"/>
          <w:lang w:val="en-US" w:eastAsia="zh-CN"/>
        </w:rPr>
      </w:pPr>
      <w:r w:rsidRPr="00250234">
        <w:rPr>
          <w:rFonts w:ascii="Times New Roman" w:hAnsi="Times New Roman"/>
          <w:b/>
          <w:color w:val="FF0000"/>
          <w:sz w:val="24"/>
          <w:szCs w:val="24"/>
          <w:lang w:val="en-US"/>
        </w:rPr>
        <w:t xml:space="preserve">LESSON </w:t>
      </w:r>
      <w:r w:rsidRPr="00250234">
        <w:rPr>
          <w:rFonts w:ascii="Times New Roman" w:eastAsia="SimSun" w:hAnsi="Times New Roman" w:hint="eastAsia"/>
          <w:b/>
          <w:color w:val="FF0000"/>
          <w:sz w:val="24"/>
          <w:szCs w:val="24"/>
          <w:lang w:val="en-US" w:eastAsia="zh-CN"/>
        </w:rPr>
        <w:t>OUTCOMES:</w:t>
      </w:r>
    </w:p>
    <w:p w14:paraId="61688B22" w14:textId="77777777" w:rsidR="00250234" w:rsidRPr="00CE24AD" w:rsidRDefault="00250234" w:rsidP="00250234">
      <w:pPr>
        <w:pStyle w:val="BodyText"/>
        <w:spacing w:line="240" w:lineRule="auto"/>
        <w:jc w:val="both"/>
        <w:rPr>
          <w:rFonts w:ascii="Times New Roman" w:hAnsi="Times New Roman"/>
          <w:b/>
          <w:sz w:val="24"/>
          <w:szCs w:val="24"/>
          <w:u w:val="single"/>
        </w:rPr>
      </w:pPr>
      <w:r>
        <w:rPr>
          <w:rFonts w:ascii="Times New Roman" w:hAnsi="Times New Roman"/>
          <w:sz w:val="24"/>
          <w:szCs w:val="24"/>
          <w:lang w:val="en-US"/>
        </w:rPr>
        <w:t>Candidates will learn practical selling techniques for</w:t>
      </w:r>
      <w:r>
        <w:rPr>
          <w:rFonts w:ascii="Times New Roman" w:eastAsia="SimSun" w:hAnsi="Times New Roman" w:hint="eastAsia"/>
          <w:sz w:val="24"/>
          <w:szCs w:val="24"/>
          <w:lang w:val="en-US" w:eastAsia="zh-CN"/>
        </w:rPr>
        <w:t xml:space="preserve"> </w:t>
      </w:r>
      <w:r>
        <w:rPr>
          <w:rFonts w:ascii="Times New Roman" w:hAnsi="Times New Roman"/>
          <w:sz w:val="24"/>
          <w:szCs w:val="24"/>
          <w:lang w:val="en-US"/>
        </w:rPr>
        <w:t xml:space="preserve">corporate sales and the application of the marketing concepts in sales and selling process. </w:t>
      </w:r>
    </w:p>
    <w:p w14:paraId="02AE7C95" w14:textId="77777777" w:rsidR="006C00CC" w:rsidRDefault="006C00CC" w:rsidP="00F17230">
      <w:pPr>
        <w:tabs>
          <w:tab w:val="left" w:pos="1980"/>
        </w:tabs>
        <w:rPr>
          <w:rFonts w:ascii="Times New Roman" w:hAnsi="Times New Roman"/>
          <w:b/>
          <w:noProof/>
          <w:sz w:val="24"/>
          <w:szCs w:val="24"/>
          <w:lang w:val="en-GB"/>
        </w:rPr>
      </w:pPr>
    </w:p>
    <w:p w14:paraId="7AEE22D0" w14:textId="77777777" w:rsidR="00F17230" w:rsidRPr="00CE24AD" w:rsidRDefault="00F17230" w:rsidP="00F172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1CBA78BB" w14:textId="77777777" w:rsidR="00F17230" w:rsidRPr="00CE24AD" w:rsidRDefault="00F17230" w:rsidP="00F172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QUANTITATIVE METHODS</w:t>
      </w:r>
    </w:p>
    <w:p w14:paraId="38B66F62" w14:textId="77777777" w:rsidR="00F17230" w:rsidRPr="00CE24AD" w:rsidRDefault="00F17230" w:rsidP="00F17230">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Role of mathematical models in decision making - enumerate and explain the steps in the problem solving process - determine when a problem can be solved using linear programming -formulate a linear program - solve a linear program graphically - solve </w:t>
      </w:r>
      <w:r w:rsidRPr="00CE24AD">
        <w:rPr>
          <w:rFonts w:ascii="Times New Roman" w:hAnsi="Times New Roman"/>
          <w:color w:val="000000"/>
          <w:kern w:val="0"/>
          <w:sz w:val="24"/>
          <w:szCs w:val="24"/>
          <w:lang w:val="en-GB"/>
        </w:rPr>
        <w:lastRenderedPageBreak/>
        <w:t xml:space="preserve">a linear program using the Simplex algorithm - solve a linear program using the computer - perform sensitivity analysis on a linear program after solution - solve distribution problems using </w:t>
      </w:r>
      <w:smartTag w:uri="urn:schemas-microsoft-com:office:smarttags" w:element="stockticker">
        <w:r w:rsidRPr="00CE24AD">
          <w:rPr>
            <w:rFonts w:ascii="Times New Roman" w:hAnsi="Times New Roman"/>
            <w:color w:val="000000"/>
            <w:kern w:val="0"/>
            <w:sz w:val="24"/>
            <w:szCs w:val="24"/>
            <w:lang w:val="en-GB"/>
          </w:rPr>
          <w:t>MODI</w:t>
        </w:r>
      </w:smartTag>
      <w:r w:rsidRPr="00CE24AD">
        <w:rPr>
          <w:rFonts w:ascii="Times New Roman" w:hAnsi="Times New Roman"/>
          <w:color w:val="000000"/>
          <w:kern w:val="0"/>
          <w:sz w:val="24"/>
          <w:szCs w:val="24"/>
          <w:lang w:val="en-GB"/>
        </w:rPr>
        <w:t xml:space="preserve"> for transportation problems and the Hungarian Algorithm for assignment problems -formulate and solve the following network problems:  the shortest-route problem, the minimal spanning tree problem, and the maximal flow problem - develop a network model to schedule project activities - use PERT/CPM to schedule project activities - conduct time/cost tradeoffs in project management - explain the three decision making environments - solve problems under the environments of risk and uncertainty - explain and calculate the expected value of perfect information - explain and calculate the expected value of sample information - explain utility theory.</w:t>
      </w:r>
    </w:p>
    <w:p w14:paraId="49DBC716" w14:textId="77777777" w:rsidR="00F17230" w:rsidRPr="00CE24AD" w:rsidRDefault="00F17230" w:rsidP="00F17230">
      <w:pPr>
        <w:autoSpaceDE w:val="0"/>
        <w:autoSpaceDN w:val="0"/>
        <w:adjustRightInd w:val="0"/>
        <w:rPr>
          <w:rFonts w:ascii="Times New Roman" w:hAnsi="Times New Roman"/>
          <w:color w:val="000000"/>
          <w:kern w:val="0"/>
          <w:sz w:val="24"/>
          <w:szCs w:val="24"/>
          <w:lang w:val="en-GB"/>
        </w:rPr>
      </w:pPr>
    </w:p>
    <w:p w14:paraId="0F717195" w14:textId="77777777" w:rsidR="00250234" w:rsidRPr="00250234" w:rsidRDefault="00250234" w:rsidP="00250234">
      <w:pPr>
        <w:rPr>
          <w:rFonts w:ascii="Times New Roman" w:hAnsi="Times New Roman"/>
          <w:b/>
          <w:color w:val="FF0000"/>
          <w:sz w:val="24"/>
          <w:szCs w:val="24"/>
          <w:lang w:val="en-GB"/>
        </w:rPr>
      </w:pPr>
      <w:r w:rsidRPr="00250234">
        <w:rPr>
          <w:rFonts w:ascii="Times New Roman" w:hAnsi="Times New Roman"/>
          <w:b/>
          <w:color w:val="FF0000"/>
          <w:sz w:val="24"/>
          <w:szCs w:val="24"/>
          <w:lang w:val="en-GB"/>
        </w:rPr>
        <w:t>LESSON OUTCOMES:</w:t>
      </w:r>
    </w:p>
    <w:p w14:paraId="0E1F2BC3" w14:textId="77777777" w:rsidR="00250234" w:rsidRPr="007B5AF3" w:rsidRDefault="00250234" w:rsidP="00250234">
      <w:pPr>
        <w:rPr>
          <w:rFonts w:ascii="Times New Roman" w:hAnsi="Times New Roman"/>
          <w:sz w:val="24"/>
          <w:szCs w:val="24"/>
          <w:lang w:val="en-GB"/>
        </w:rPr>
      </w:pPr>
      <w:r>
        <w:rPr>
          <w:rFonts w:ascii="Times New Roman" w:hAnsi="Times New Roman"/>
          <w:sz w:val="24"/>
          <w:szCs w:val="24"/>
          <w:lang w:val="en-GB"/>
        </w:rPr>
        <w:t xml:space="preserve">Candidates will learn different quantitative and mathematical models in decision making. </w:t>
      </w:r>
    </w:p>
    <w:p w14:paraId="5CDE8804" w14:textId="77777777" w:rsidR="00F17230" w:rsidRPr="00CE24AD" w:rsidRDefault="00F17230" w:rsidP="00F17230">
      <w:pPr>
        <w:autoSpaceDE w:val="0"/>
        <w:autoSpaceDN w:val="0"/>
        <w:adjustRightInd w:val="0"/>
        <w:rPr>
          <w:rFonts w:ascii="Times New Roman" w:hAnsi="Times New Roman"/>
          <w:color w:val="000000"/>
          <w:kern w:val="0"/>
          <w:sz w:val="24"/>
          <w:szCs w:val="24"/>
          <w:lang w:val="en-GB"/>
        </w:rPr>
      </w:pPr>
    </w:p>
    <w:p w14:paraId="6014F9C9" w14:textId="77777777" w:rsidR="00F17230" w:rsidRPr="00CE24AD" w:rsidRDefault="00F17230" w:rsidP="00F172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1FBF8949" w14:textId="77777777" w:rsidR="00F17230" w:rsidRPr="00CE24AD" w:rsidRDefault="00F17230" w:rsidP="00F17230">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BEHAVIOURAL PRACTICE IN MARKETING</w:t>
      </w:r>
    </w:p>
    <w:p w14:paraId="12027343" w14:textId="77777777" w:rsidR="00F17230" w:rsidRPr="00CE24AD" w:rsidRDefault="00F17230" w:rsidP="00F17230">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Nature of behavioural science – Applied psychology – Organisational philosophy – Organisational sociology – Research methodology – Ethics and organisation – Health &amp; safety at work – Individual </w:t>
      </w:r>
      <w:r w:rsidR="00CE24AD" w:rsidRPr="00CE24AD">
        <w:rPr>
          <w:rFonts w:ascii="Times New Roman" w:hAnsi="Times New Roman"/>
          <w:color w:val="000000"/>
          <w:kern w:val="0"/>
          <w:sz w:val="24"/>
          <w:szCs w:val="24"/>
          <w:lang w:val="en-GB"/>
        </w:rPr>
        <w:t>hierarchy</w:t>
      </w:r>
      <w:r w:rsidRPr="00CE24AD">
        <w:rPr>
          <w:rFonts w:ascii="Times New Roman" w:hAnsi="Times New Roman"/>
          <w:color w:val="000000"/>
          <w:kern w:val="0"/>
          <w:sz w:val="24"/>
          <w:szCs w:val="24"/>
          <w:lang w:val="en-GB"/>
        </w:rPr>
        <w:t xml:space="preserve"> of needs – Corporate </w:t>
      </w:r>
      <w:r w:rsidR="00CE24AD" w:rsidRPr="00CE24AD">
        <w:rPr>
          <w:rFonts w:ascii="Times New Roman" w:hAnsi="Times New Roman"/>
          <w:color w:val="000000"/>
          <w:kern w:val="0"/>
          <w:sz w:val="24"/>
          <w:szCs w:val="24"/>
          <w:lang w:val="en-GB"/>
        </w:rPr>
        <w:t>hierarchy</w:t>
      </w:r>
      <w:r w:rsidRPr="00CE24AD">
        <w:rPr>
          <w:rFonts w:ascii="Times New Roman" w:hAnsi="Times New Roman"/>
          <w:color w:val="000000"/>
          <w:kern w:val="0"/>
          <w:sz w:val="24"/>
          <w:szCs w:val="24"/>
          <w:lang w:val="en-GB"/>
        </w:rPr>
        <w:t xml:space="preserve"> of needs – Work motivation – Individuality – Nature and functions of groups – Personal &amp; Corporate stability – Formal and informal </w:t>
      </w:r>
      <w:r w:rsidR="00CE24AD" w:rsidRPr="00CE24AD">
        <w:rPr>
          <w:rFonts w:ascii="Times New Roman" w:hAnsi="Times New Roman"/>
          <w:color w:val="000000"/>
          <w:kern w:val="0"/>
          <w:sz w:val="24"/>
          <w:szCs w:val="24"/>
          <w:lang w:val="en-GB"/>
        </w:rPr>
        <w:t>behaviour</w:t>
      </w:r>
      <w:r w:rsidRPr="00CE24AD">
        <w:rPr>
          <w:rFonts w:ascii="Times New Roman" w:hAnsi="Times New Roman"/>
          <w:color w:val="000000"/>
          <w:kern w:val="0"/>
          <w:sz w:val="24"/>
          <w:szCs w:val="24"/>
          <w:lang w:val="en-GB"/>
        </w:rPr>
        <w:t xml:space="preserve"> – Corporate psychology – Attitudes and personality – Culture and work – Social, economic, political and technological change effects – The power game – Corporate politics – The competitive spirit – Psychology of management – Authority, roles and status – Styles of management – Objective thinking – Decision –making – Employee performance – Nature and effects of conflict - Communication and human relations – Value and effects of training – Personal assessment and development – Job satisfaction and enrichment – Creation and maintenance of morale –Employee welfare.</w:t>
      </w:r>
    </w:p>
    <w:p w14:paraId="030C9E98" w14:textId="77777777" w:rsidR="00743A2E" w:rsidRDefault="00743A2E" w:rsidP="00F17230">
      <w:pPr>
        <w:rPr>
          <w:b/>
          <w:lang w:val="en-GB"/>
        </w:rPr>
      </w:pPr>
    </w:p>
    <w:p w14:paraId="162CEB1D" w14:textId="77777777" w:rsidR="00250234" w:rsidRPr="00250234" w:rsidRDefault="00250234" w:rsidP="00250234">
      <w:pPr>
        <w:rPr>
          <w:rFonts w:ascii="Times New Roman" w:hAnsi="Times New Roman"/>
          <w:b/>
          <w:color w:val="FF0000"/>
          <w:sz w:val="24"/>
          <w:szCs w:val="24"/>
          <w:lang w:val="en-GB"/>
        </w:rPr>
      </w:pPr>
      <w:r w:rsidRPr="00250234">
        <w:rPr>
          <w:rFonts w:ascii="Times New Roman" w:hAnsi="Times New Roman"/>
          <w:b/>
          <w:color w:val="FF0000"/>
          <w:sz w:val="24"/>
          <w:szCs w:val="24"/>
          <w:lang w:val="en-GB"/>
        </w:rPr>
        <w:t>LESSON OUTCOMES</w:t>
      </w:r>
    </w:p>
    <w:p w14:paraId="54446C5C" w14:textId="77777777" w:rsidR="00250234" w:rsidRDefault="00250234" w:rsidP="00250234">
      <w:pPr>
        <w:rPr>
          <w:rFonts w:ascii="Times New Roman" w:hAnsi="Times New Roman"/>
          <w:sz w:val="24"/>
          <w:szCs w:val="24"/>
          <w:lang w:val="en-GB"/>
        </w:rPr>
      </w:pPr>
      <w:r>
        <w:rPr>
          <w:rFonts w:ascii="Times New Roman" w:hAnsi="Times New Roman"/>
          <w:sz w:val="24"/>
          <w:szCs w:val="24"/>
          <w:lang w:val="en-GB"/>
        </w:rPr>
        <w:t xml:space="preserve">Candidates will learn some of the most important organisational-related issues such as learning, development and change management.  </w:t>
      </w:r>
    </w:p>
    <w:p w14:paraId="5FFDF86F" w14:textId="77777777" w:rsidR="00250234" w:rsidRPr="00CE24AD" w:rsidRDefault="00250234" w:rsidP="00F17230">
      <w:pPr>
        <w:rPr>
          <w:b/>
          <w:lang w:val="en-GB"/>
        </w:rPr>
        <w:sectPr w:rsidR="00250234" w:rsidRPr="00CE24AD" w:rsidSect="00E72A0E">
          <w:headerReference w:type="default" r:id="rId15"/>
          <w:pgSz w:w="11906" w:h="16838"/>
          <w:pgMar w:top="1440" w:right="1800" w:bottom="1440" w:left="1800" w:header="851" w:footer="992" w:gutter="0"/>
          <w:cols w:space="425"/>
          <w:docGrid w:type="lines" w:linePitch="312"/>
        </w:sectPr>
      </w:pPr>
    </w:p>
    <w:p w14:paraId="2D30B38F" w14:textId="77777777" w:rsidR="00797667" w:rsidRPr="00CE24AD" w:rsidRDefault="00797667" w:rsidP="00797667">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 xml:space="preserve">Executive Diploma in </w:t>
      </w:r>
      <w:r w:rsidR="004677D2" w:rsidRPr="00CE24AD">
        <w:rPr>
          <w:rFonts w:ascii="Times New Roman" w:hAnsi="Times New Roman"/>
          <w:b/>
          <w:sz w:val="30"/>
          <w:szCs w:val="30"/>
          <w:u w:val="single"/>
          <w:lang w:val="en-GB"/>
        </w:rPr>
        <w:t>Accounting &amp; Finance</w:t>
      </w:r>
      <w:r w:rsidRPr="00CE24AD">
        <w:rPr>
          <w:rFonts w:ascii="Times New Roman" w:hAnsi="Times New Roman"/>
          <w:b/>
          <w:sz w:val="30"/>
          <w:szCs w:val="30"/>
          <w:u w:val="single"/>
          <w:lang w:val="en-GB"/>
        </w:rPr>
        <w:t xml:space="preserve"> (</w:t>
      </w:r>
      <w:smartTag w:uri="urn:schemas-microsoft-com:office:smarttags" w:element="stockticker">
        <w:r w:rsidRPr="00CE24AD">
          <w:rPr>
            <w:rFonts w:ascii="Times New Roman" w:hAnsi="Times New Roman"/>
            <w:b/>
            <w:sz w:val="30"/>
            <w:szCs w:val="30"/>
            <w:u w:val="single"/>
            <w:lang w:val="en-GB"/>
          </w:rPr>
          <w:t>SBP</w:t>
        </w:r>
      </w:smartTag>
      <w:r w:rsidRPr="00CE24AD">
        <w:rPr>
          <w:rFonts w:ascii="Times New Roman" w:hAnsi="Times New Roman"/>
          <w:b/>
          <w:sz w:val="30"/>
          <w:szCs w:val="30"/>
          <w:u w:val="single"/>
          <w:lang w:val="en-GB"/>
        </w:rPr>
        <w:t>)</w:t>
      </w:r>
    </w:p>
    <w:p w14:paraId="40654ABE" w14:textId="77777777" w:rsidR="00797667" w:rsidRPr="006C00CC" w:rsidRDefault="00797667" w:rsidP="00797667">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6C00CC">
        <w:rPr>
          <w:rFonts w:ascii="Times New Roman" w:eastAsia="SimSun" w:hAnsi="Times New Roman" w:hint="eastAsia"/>
          <w:b/>
          <w:sz w:val="28"/>
          <w:szCs w:val="28"/>
          <w:u w:val="single"/>
          <w:lang w:eastAsia="zh-CN"/>
        </w:rPr>
        <w:t>/Part-Time</w:t>
      </w:r>
    </w:p>
    <w:p w14:paraId="08F1340B" w14:textId="77777777" w:rsidR="00F17230" w:rsidRPr="00CE24AD" w:rsidRDefault="00F17230" w:rsidP="00F17230">
      <w:pPr>
        <w:tabs>
          <w:tab w:val="left" w:pos="1980"/>
        </w:tabs>
        <w:rPr>
          <w:rFonts w:ascii="Times New Roman" w:hAnsi="Times New Roman"/>
          <w:b/>
          <w:noProof/>
          <w:sz w:val="24"/>
          <w:szCs w:val="24"/>
          <w:lang w:val="en-GB"/>
        </w:rPr>
      </w:pPr>
    </w:p>
    <w:p w14:paraId="28663562" w14:textId="77777777" w:rsidR="004677D2" w:rsidRPr="00CE24AD" w:rsidRDefault="004677D2" w:rsidP="000857CF">
      <w:pPr>
        <w:pStyle w:val="Default"/>
        <w:numPr>
          <w:ilvl w:val="0"/>
          <w:numId w:val="15"/>
        </w:numPr>
        <w:rPr>
          <w:rFonts w:ascii="Times New Roman" w:hAnsi="Times New Roman" w:cs="Times New Roman"/>
          <w:lang w:val="en-GB"/>
        </w:rPr>
      </w:pPr>
      <w:r w:rsidRPr="00CE24AD">
        <w:rPr>
          <w:rFonts w:ascii="Times New Roman" w:hAnsi="Times New Roman" w:cs="Times New Roman"/>
          <w:b/>
          <w:bCs/>
          <w:lang w:val="en-GB"/>
        </w:rPr>
        <w:t xml:space="preserve">Title: </w:t>
      </w:r>
      <w:r w:rsidRPr="00CE24AD">
        <w:rPr>
          <w:rFonts w:ascii="Times New Roman" w:hAnsi="Times New Roman" w:cs="Times New Roman"/>
          <w:lang w:val="en-GB"/>
        </w:rPr>
        <w:t>Executive Diploma</w:t>
      </w:r>
      <w:r w:rsidR="006C00CC">
        <w:rPr>
          <w:rFonts w:ascii="Times New Roman" w:hAnsi="Times New Roman" w:cs="Times New Roman"/>
          <w:lang w:val="en-GB"/>
        </w:rPr>
        <w:t xml:space="preserve"> in Accounting &amp; Finance (Full</w:t>
      </w:r>
      <w:r w:rsidR="006C00CC">
        <w:rPr>
          <w:rFonts w:ascii="Times New Roman" w:hAnsi="Times New Roman" w:cs="Times New Roman" w:hint="eastAsia"/>
          <w:lang w:val="en-GB"/>
        </w:rPr>
        <w:t>-</w:t>
      </w:r>
      <w:r w:rsidRPr="00CE24AD">
        <w:rPr>
          <w:rFonts w:ascii="Times New Roman" w:hAnsi="Times New Roman" w:cs="Times New Roman"/>
          <w:lang w:val="en-GB"/>
        </w:rPr>
        <w:t>Time</w:t>
      </w:r>
      <w:r w:rsidR="006C00CC">
        <w:rPr>
          <w:rFonts w:ascii="Times New Roman" w:hAnsi="Times New Roman" w:cs="Times New Roman" w:hint="eastAsia"/>
          <w:lang w:val="en-GB"/>
        </w:rPr>
        <w:t>/Part-Time</w:t>
      </w:r>
      <w:r w:rsidRPr="00CE24AD">
        <w:rPr>
          <w:rFonts w:ascii="Times New Roman" w:hAnsi="Times New Roman" w:cs="Times New Roman"/>
          <w:lang w:val="en-GB"/>
        </w:rPr>
        <w:t xml:space="preserve">) </w:t>
      </w:r>
    </w:p>
    <w:p w14:paraId="741AAA98" w14:textId="77777777" w:rsidR="004677D2" w:rsidRPr="00CE24AD" w:rsidRDefault="004677D2" w:rsidP="004677D2">
      <w:pPr>
        <w:pStyle w:val="Default"/>
        <w:rPr>
          <w:rFonts w:ascii="Times New Roman" w:hAnsi="Times New Roman" w:cs="Times New Roman"/>
          <w:lang w:val="en-GB"/>
        </w:rPr>
      </w:pPr>
    </w:p>
    <w:p w14:paraId="3E0F79B0" w14:textId="77777777" w:rsidR="004677D2" w:rsidRPr="00CE24AD" w:rsidRDefault="004677D2" w:rsidP="000857CF">
      <w:pPr>
        <w:pStyle w:val="Default"/>
        <w:numPr>
          <w:ilvl w:val="0"/>
          <w:numId w:val="15"/>
        </w:numPr>
        <w:rPr>
          <w:rFonts w:ascii="Times New Roman" w:hAnsi="Times New Roman" w:cs="Times New Roman"/>
          <w:lang w:val="en-GB"/>
        </w:rPr>
      </w:pPr>
      <w:r w:rsidRPr="00CE24AD">
        <w:rPr>
          <w:rFonts w:ascii="Times New Roman" w:hAnsi="Times New Roman" w:cs="Times New Roman"/>
          <w:b/>
          <w:bCs/>
          <w:lang w:val="en-GB"/>
        </w:rPr>
        <w:t xml:space="preserve">Origin of the course/Examination (Test) prepared for: </w:t>
      </w:r>
    </w:p>
    <w:p w14:paraId="72BC2123" w14:textId="77777777" w:rsidR="004677D2" w:rsidRPr="00CE24AD" w:rsidRDefault="004677D2" w:rsidP="004677D2">
      <w:pPr>
        <w:pStyle w:val="Default"/>
        <w:ind w:firstLine="360"/>
        <w:rPr>
          <w:rFonts w:ascii="Times New Roman" w:hAnsi="Times New Roman" w:cs="Times New Roman"/>
          <w:lang w:val="en-GB"/>
        </w:rPr>
      </w:pPr>
      <w:r w:rsidRPr="00CE24AD">
        <w:rPr>
          <w:rFonts w:ascii="Times New Roman" w:hAnsi="Times New Roman" w:cs="Times New Roman"/>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s="Times New Roman"/>
              <w:lang w:val="en-GB"/>
            </w:rPr>
            <w:t>UK</w:t>
          </w:r>
        </w:smartTag>
      </w:smartTag>
      <w:r w:rsidRPr="00CE24AD">
        <w:rPr>
          <w:rFonts w:ascii="Times New Roman" w:hAnsi="Times New Roman" w:cs="Times New Roman"/>
          <w:lang w:val="en-GB"/>
        </w:rPr>
        <w:t xml:space="preserve"> </w:t>
      </w:r>
    </w:p>
    <w:p w14:paraId="36503181" w14:textId="77777777" w:rsidR="004677D2" w:rsidRPr="00CE24AD" w:rsidRDefault="004677D2" w:rsidP="004677D2">
      <w:pPr>
        <w:pStyle w:val="Default"/>
        <w:ind w:firstLine="360"/>
        <w:rPr>
          <w:rFonts w:ascii="Times New Roman" w:hAnsi="Times New Roman" w:cs="Times New Roman"/>
          <w:lang w:val="en-GB"/>
        </w:rPr>
      </w:pPr>
    </w:p>
    <w:p w14:paraId="3D87EA05" w14:textId="77777777" w:rsidR="004677D2" w:rsidRPr="00CE24AD" w:rsidRDefault="004677D2" w:rsidP="000857CF">
      <w:pPr>
        <w:pStyle w:val="Default"/>
        <w:numPr>
          <w:ilvl w:val="0"/>
          <w:numId w:val="15"/>
        </w:numPr>
        <w:rPr>
          <w:rFonts w:ascii="Times New Roman" w:hAnsi="Times New Roman" w:cs="Times New Roman"/>
          <w:lang w:val="en-GB"/>
        </w:rPr>
      </w:pPr>
      <w:r w:rsidRPr="00CE24AD">
        <w:rPr>
          <w:rFonts w:ascii="Times New Roman" w:hAnsi="Times New Roman" w:cs="Times New Roman"/>
          <w:b/>
          <w:bCs/>
          <w:lang w:val="en-GB"/>
        </w:rPr>
        <w:t xml:space="preserve">Aims &amp; Objectives/Expected Outcomes: </w:t>
      </w:r>
    </w:p>
    <w:p w14:paraId="22299896" w14:textId="77777777" w:rsidR="004677D2" w:rsidRPr="00CE24AD" w:rsidRDefault="004677D2" w:rsidP="004677D2">
      <w:pPr>
        <w:pStyle w:val="Default"/>
        <w:ind w:left="360"/>
        <w:jc w:val="both"/>
        <w:rPr>
          <w:rFonts w:ascii="Times New Roman" w:hAnsi="Times New Roman" w:cs="Times New Roman"/>
          <w:lang w:val="en-GB"/>
        </w:rPr>
      </w:pPr>
      <w:r w:rsidRPr="00CE24AD">
        <w:rPr>
          <w:rFonts w:ascii="Times New Roman" w:hAnsi="Times New Roman" w:cs="Times New Roman"/>
          <w:lang w:val="en-GB"/>
        </w:rPr>
        <w:t>The syllabus covers the essential subject area of Taxation, Auditing, Finance &amp; Accounting Industrial with a practical emphasis on accounting management. Students who complete the programme will acquire the following benefits. Gain an understanding of nature of full course, multi product operation, nature of investment decisions, method of investment appraisal, the nature of purpose of working capital and venture capital and long-term financing. Increase the profit margin and ensure the need for comparison. Measuring and reporting cash flow. Analysis cost-volume-profit and interpretation of financial statements. Learn accounting and financial management principles and applications, with special emphasis on financial and account management.</w:t>
      </w:r>
    </w:p>
    <w:p w14:paraId="30CF7302" w14:textId="77777777" w:rsidR="004677D2" w:rsidRPr="00CE24AD" w:rsidRDefault="004677D2" w:rsidP="004677D2">
      <w:pPr>
        <w:pStyle w:val="Default"/>
        <w:jc w:val="both"/>
        <w:rPr>
          <w:rFonts w:ascii="Times New Roman" w:hAnsi="Times New Roman" w:cs="Times New Roman"/>
          <w:lang w:val="en-GB"/>
        </w:rPr>
      </w:pPr>
    </w:p>
    <w:p w14:paraId="217BD644" w14:textId="77777777" w:rsidR="004677D2" w:rsidRPr="00CE24AD" w:rsidRDefault="004677D2" w:rsidP="000857CF">
      <w:pPr>
        <w:pStyle w:val="Default"/>
        <w:numPr>
          <w:ilvl w:val="0"/>
          <w:numId w:val="15"/>
        </w:numPr>
        <w:rPr>
          <w:rFonts w:ascii="Times New Roman" w:hAnsi="Times New Roman" w:cs="Times New Roman"/>
          <w:lang w:val="en-GB"/>
        </w:rPr>
      </w:pPr>
      <w:r w:rsidRPr="00CE24AD">
        <w:rPr>
          <w:rFonts w:ascii="Times New Roman" w:hAnsi="Times New Roman" w:cs="Times New Roman"/>
          <w:b/>
          <w:bCs/>
          <w:lang w:val="en-GB"/>
        </w:rPr>
        <w:t xml:space="preserve">Target Students/Admission Requirements: </w:t>
      </w:r>
    </w:p>
    <w:p w14:paraId="26D7AD92" w14:textId="77777777" w:rsidR="004677D2" w:rsidRPr="00CE24AD" w:rsidRDefault="004677D2" w:rsidP="004677D2">
      <w:pPr>
        <w:pStyle w:val="Default"/>
        <w:ind w:firstLine="360"/>
        <w:rPr>
          <w:rFonts w:ascii="Times New Roman" w:hAnsi="Times New Roman" w:cs="Times New Roman"/>
          <w:lang w:val="en-GB"/>
        </w:rPr>
      </w:pPr>
      <w:r w:rsidRPr="00CE24AD">
        <w:rPr>
          <w:rFonts w:ascii="Times New Roman" w:hAnsi="Times New Roman" w:cs="Times New Roman"/>
          <w:lang w:val="en-GB"/>
        </w:rPr>
        <w:t xml:space="preserve">The admission requirements are: </w:t>
      </w:r>
    </w:p>
    <w:p w14:paraId="3B2A7CBA" w14:textId="77777777" w:rsidR="004677D2" w:rsidRPr="00CE24AD" w:rsidRDefault="004677D2" w:rsidP="000857CF">
      <w:pPr>
        <w:pStyle w:val="Default"/>
        <w:numPr>
          <w:ilvl w:val="0"/>
          <w:numId w:val="16"/>
        </w:numPr>
        <w:spacing w:after="30"/>
        <w:rPr>
          <w:rFonts w:ascii="Times New Roman" w:hAnsi="Times New Roman" w:cs="Times New Roman"/>
          <w:lang w:val="en-GB"/>
        </w:rPr>
      </w:pPr>
      <w:r w:rsidRPr="00CE24AD">
        <w:rPr>
          <w:rFonts w:ascii="Times New Roman" w:hAnsi="Times New Roman" w:cs="Times New Roman"/>
          <w:lang w:val="en-GB"/>
        </w:rPr>
        <w:t xml:space="preserve">16 years old and above or </w:t>
      </w:r>
    </w:p>
    <w:p w14:paraId="67FFB85F" w14:textId="77777777" w:rsidR="004677D2" w:rsidRPr="00CE24AD" w:rsidRDefault="004677D2" w:rsidP="000857CF">
      <w:pPr>
        <w:pStyle w:val="Default"/>
        <w:numPr>
          <w:ilvl w:val="0"/>
          <w:numId w:val="16"/>
        </w:numPr>
        <w:spacing w:after="30"/>
        <w:rPr>
          <w:rFonts w:ascii="Times New Roman" w:hAnsi="Times New Roman" w:cs="Times New Roman"/>
          <w:lang w:val="en-GB"/>
        </w:rPr>
      </w:pPr>
      <w:r w:rsidRPr="00CE24AD">
        <w:rPr>
          <w:rFonts w:ascii="Times New Roman" w:hAnsi="Times New Roman" w:cs="Times New Roman"/>
          <w:lang w:val="en-GB"/>
        </w:rPr>
        <w:t xml:space="preserve">Completed at least nine years of secondary school education (or equivalent) or </w:t>
      </w:r>
    </w:p>
    <w:p w14:paraId="5850F551" w14:textId="77777777" w:rsidR="004677D2" w:rsidRPr="00CE24AD" w:rsidRDefault="004677D2" w:rsidP="000857CF">
      <w:pPr>
        <w:pStyle w:val="Default"/>
        <w:numPr>
          <w:ilvl w:val="0"/>
          <w:numId w:val="16"/>
        </w:numPr>
        <w:spacing w:after="30"/>
        <w:rPr>
          <w:rFonts w:ascii="Times New Roman" w:hAnsi="Times New Roman" w:cs="Times New Roman"/>
          <w:lang w:val="en-GB"/>
        </w:rPr>
      </w:pPr>
      <w:r w:rsidRPr="00CE24AD">
        <w:rPr>
          <w:rFonts w:ascii="Times New Roman" w:hAnsi="Times New Roman" w:cs="Times New Roman"/>
          <w:lang w:val="en-GB"/>
        </w:rPr>
        <w:t xml:space="preserve">Certificate in Accounting (or equivalent) </w:t>
      </w:r>
    </w:p>
    <w:p w14:paraId="34E01857" w14:textId="77777777" w:rsidR="00743A2E" w:rsidRPr="00CE24AD" w:rsidRDefault="004677D2" w:rsidP="000857CF">
      <w:pPr>
        <w:pStyle w:val="Default"/>
        <w:numPr>
          <w:ilvl w:val="0"/>
          <w:numId w:val="16"/>
        </w:numPr>
        <w:rPr>
          <w:rFonts w:ascii="Times New Roman" w:hAnsi="Times New Roman" w:cs="Times New Roman"/>
          <w:lang w:val="en-GB"/>
        </w:rPr>
      </w:pPr>
      <w:r w:rsidRPr="00CE24AD">
        <w:rPr>
          <w:rFonts w:ascii="Times New Roman" w:hAnsi="Times New Roman" w:cs="Times New Roman"/>
          <w:lang w:val="en-GB"/>
        </w:rPr>
        <w:t>At least IELTS 5.5 or a pass in GCE ‘O’ level English or equivalent.</w:t>
      </w:r>
    </w:p>
    <w:p w14:paraId="14129B5F" w14:textId="77777777" w:rsidR="004677D2" w:rsidRPr="00CE24AD" w:rsidRDefault="004677D2" w:rsidP="00743A2E">
      <w:pPr>
        <w:pStyle w:val="Default"/>
        <w:ind w:left="780"/>
        <w:rPr>
          <w:rFonts w:ascii="Times New Roman" w:hAnsi="Times New Roman" w:cs="Times New Roman"/>
          <w:lang w:val="en-GB"/>
        </w:rPr>
      </w:pPr>
      <w:r w:rsidRPr="00CE24AD">
        <w:rPr>
          <w:rFonts w:ascii="Times New Roman" w:hAnsi="Times New Roman" w:cs="Times New Roman"/>
          <w:lang w:val="en-GB"/>
        </w:rPr>
        <w:t xml:space="preserve"> </w:t>
      </w:r>
    </w:p>
    <w:p w14:paraId="28DF5638" w14:textId="77777777" w:rsidR="004677D2" w:rsidRPr="00CE24AD" w:rsidRDefault="004677D2" w:rsidP="004677D2">
      <w:pPr>
        <w:pStyle w:val="Default"/>
        <w:ind w:left="360"/>
        <w:jc w:val="both"/>
        <w:rPr>
          <w:rFonts w:ascii="Times New Roman" w:hAnsi="Times New Roman" w:cs="Times New Roman"/>
          <w:lang w:val="en-GB"/>
        </w:rPr>
      </w:pPr>
      <w:r w:rsidRPr="00CE24AD">
        <w:rPr>
          <w:rFonts w:ascii="Times New Roman" w:hAnsi="Times New Roman" w:cs="Times New Roman"/>
          <w:lang w:val="en-GB"/>
        </w:rPr>
        <w:t xml:space="preserve">The Academic Board may at its discretion, allow exemption from the above entry requirements, to mature candidates aged 23 years or over, possessing an adequate level of education and practical business experience. </w:t>
      </w:r>
    </w:p>
    <w:p w14:paraId="1AFB597E" w14:textId="77777777" w:rsidR="004677D2" w:rsidRPr="00CE24AD" w:rsidRDefault="004677D2" w:rsidP="004677D2">
      <w:pPr>
        <w:pStyle w:val="Default"/>
        <w:ind w:left="360"/>
        <w:jc w:val="both"/>
        <w:rPr>
          <w:rFonts w:ascii="Times New Roman" w:hAnsi="Times New Roman" w:cs="Times New Roman"/>
          <w:lang w:val="en-GB"/>
        </w:rPr>
      </w:pPr>
    </w:p>
    <w:p w14:paraId="37A504A0" w14:textId="77777777" w:rsidR="004677D2" w:rsidRPr="00CE24AD" w:rsidRDefault="004677D2" w:rsidP="000857CF">
      <w:pPr>
        <w:pStyle w:val="Default"/>
        <w:numPr>
          <w:ilvl w:val="0"/>
          <w:numId w:val="15"/>
        </w:numPr>
        <w:rPr>
          <w:rFonts w:ascii="Times New Roman" w:hAnsi="Times New Roman" w:cs="Times New Roman"/>
          <w:lang w:val="en-GB"/>
        </w:rPr>
      </w:pPr>
      <w:r w:rsidRPr="00CE24AD">
        <w:rPr>
          <w:rFonts w:ascii="Times New Roman" w:hAnsi="Times New Roman" w:cs="Times New Roman"/>
          <w:b/>
          <w:bCs/>
          <w:lang w:val="en-GB"/>
        </w:rPr>
        <w:t xml:space="preserve">Total Course Duration/Weekly Instruction Hours (time-table): </w:t>
      </w:r>
    </w:p>
    <w:p w14:paraId="50AF3D66" w14:textId="77777777" w:rsidR="006C00CC" w:rsidRDefault="006C00CC" w:rsidP="006C00CC">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 xml:space="preserve">12 months/5 sessions a week/3 hrs per session/days or evenings </w:t>
      </w:r>
    </w:p>
    <w:p w14:paraId="6DD352A3" w14:textId="77777777" w:rsidR="006C00CC" w:rsidRDefault="006C00CC" w:rsidP="006C00CC">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5F161639" w14:textId="77777777" w:rsidR="006C00CC" w:rsidRPr="00CE24AD" w:rsidRDefault="006C00CC" w:rsidP="004677D2">
      <w:pPr>
        <w:pStyle w:val="Default"/>
        <w:ind w:firstLine="360"/>
        <w:rPr>
          <w:rFonts w:ascii="Times New Roman" w:hAnsi="Times New Roman" w:cs="Times New Roman"/>
          <w:lang w:val="en-GB"/>
        </w:rPr>
      </w:pPr>
    </w:p>
    <w:p w14:paraId="6D5F6ED5" w14:textId="77777777" w:rsidR="004677D2" w:rsidRPr="00CE24AD" w:rsidRDefault="004677D2" w:rsidP="004677D2">
      <w:pPr>
        <w:pStyle w:val="Default"/>
        <w:rPr>
          <w:rFonts w:ascii="Times New Roman" w:hAnsi="Times New Roman" w:cs="Times New Roman"/>
          <w:lang w:val="en-GB"/>
        </w:rPr>
      </w:pPr>
    </w:p>
    <w:p w14:paraId="012BD153" w14:textId="77777777" w:rsidR="004677D2" w:rsidRPr="00CE24AD" w:rsidRDefault="004677D2" w:rsidP="000857CF">
      <w:pPr>
        <w:pStyle w:val="Default"/>
        <w:numPr>
          <w:ilvl w:val="0"/>
          <w:numId w:val="15"/>
        </w:numPr>
        <w:rPr>
          <w:rFonts w:ascii="Times New Roman" w:hAnsi="Times New Roman" w:cs="Times New Roman"/>
          <w:lang w:val="en-GB"/>
        </w:rPr>
      </w:pPr>
      <w:r w:rsidRPr="00CE24AD">
        <w:rPr>
          <w:rFonts w:ascii="Times New Roman" w:hAnsi="Times New Roman" w:cs="Times New Roman"/>
          <w:b/>
          <w:bCs/>
          <w:lang w:val="en-GB"/>
        </w:rPr>
        <w:lastRenderedPageBreak/>
        <w:t xml:space="preserve">Fees/Class Size </w:t>
      </w:r>
    </w:p>
    <w:p w14:paraId="090A1F05" w14:textId="77777777" w:rsidR="004677D2" w:rsidRPr="00CE24AD" w:rsidRDefault="004677D2" w:rsidP="004677D2">
      <w:pPr>
        <w:pStyle w:val="Default"/>
        <w:ind w:firstLine="360"/>
        <w:rPr>
          <w:rFonts w:ascii="Times New Roman" w:hAnsi="Times New Roman" w:cs="Times New Roman"/>
          <w:lang w:val="en-GB"/>
        </w:rPr>
      </w:pPr>
      <w:r w:rsidRPr="00CE24AD">
        <w:rPr>
          <w:rFonts w:ascii="Times New Roman" w:hAnsi="Times New Roman" w:cs="Times New Roman"/>
          <w:lang w:val="en-GB"/>
        </w:rPr>
        <w:t xml:space="preserve">Total course fee: $5400 </w:t>
      </w:r>
    </w:p>
    <w:p w14:paraId="6454A954" w14:textId="77777777" w:rsidR="004677D2" w:rsidRPr="00CE24AD" w:rsidRDefault="004677D2" w:rsidP="004677D2">
      <w:pPr>
        <w:pStyle w:val="Default"/>
        <w:ind w:firstLine="360"/>
        <w:rPr>
          <w:rFonts w:ascii="Times New Roman" w:hAnsi="Times New Roman" w:cs="Times New Roman"/>
          <w:lang w:val="en-GB"/>
        </w:rPr>
      </w:pPr>
      <w:r w:rsidRPr="00CE24AD">
        <w:rPr>
          <w:rFonts w:ascii="Times New Roman" w:hAnsi="Times New Roman" w:cs="Times New Roman"/>
          <w:lang w:val="en-GB"/>
        </w:rPr>
        <w:t xml:space="preserve">Registration fee: $200 </w:t>
      </w:r>
    </w:p>
    <w:p w14:paraId="1EF0EECC" w14:textId="77777777" w:rsidR="00F17230" w:rsidRPr="00CE24AD" w:rsidRDefault="004677D2" w:rsidP="00112FBB">
      <w:pPr>
        <w:autoSpaceDE w:val="0"/>
        <w:autoSpaceDN w:val="0"/>
        <w:adjustRightInd w:val="0"/>
        <w:ind w:firstLine="360"/>
        <w:rPr>
          <w:rFonts w:ascii="Times New Roman" w:hAnsi="Times New Roman"/>
          <w:sz w:val="24"/>
          <w:szCs w:val="24"/>
          <w:lang w:val="en-GB"/>
        </w:rPr>
      </w:pPr>
      <w:r w:rsidRPr="00CE24AD">
        <w:rPr>
          <w:rFonts w:ascii="Times New Roman" w:hAnsi="Times New Roman"/>
          <w:sz w:val="24"/>
          <w:szCs w:val="24"/>
          <w:lang w:val="en-GB"/>
        </w:rPr>
        <w:t xml:space="preserve">Minimum and maximum size of each class: </w:t>
      </w:r>
      <w:r w:rsidR="000D7A82">
        <w:rPr>
          <w:rFonts w:ascii="Times New Roman" w:hAnsi="Times New Roman" w:hint="eastAsia"/>
          <w:sz w:val="24"/>
          <w:szCs w:val="24"/>
          <w:lang w:val="en-GB"/>
        </w:rPr>
        <w:t>1</w:t>
      </w:r>
      <w:r w:rsidRPr="00CE24AD">
        <w:rPr>
          <w:rFonts w:ascii="Times New Roman" w:hAnsi="Times New Roman"/>
          <w:sz w:val="24"/>
          <w:szCs w:val="24"/>
          <w:lang w:val="en-GB"/>
        </w:rPr>
        <w:t xml:space="preserve"> to 15</w:t>
      </w:r>
    </w:p>
    <w:p w14:paraId="1C05B9DD" w14:textId="77777777" w:rsidR="00112FBB" w:rsidRPr="00CE24AD" w:rsidRDefault="00112FBB" w:rsidP="00112FBB">
      <w:pPr>
        <w:ind w:left="360"/>
        <w:rPr>
          <w:rFonts w:ascii="Times New Roman" w:hAnsi="Times New Roman"/>
          <w:sz w:val="24"/>
          <w:szCs w:val="24"/>
          <w:lang w:val="en-GB"/>
        </w:rPr>
      </w:pPr>
    </w:p>
    <w:p w14:paraId="22B81E24" w14:textId="77777777" w:rsidR="000D7A82" w:rsidRPr="00CE24AD" w:rsidRDefault="000D7A82" w:rsidP="000857CF">
      <w:pPr>
        <w:pStyle w:val="Default"/>
        <w:numPr>
          <w:ilvl w:val="0"/>
          <w:numId w:val="15"/>
        </w:numPr>
        <w:jc w:val="both"/>
        <w:rPr>
          <w:rFonts w:ascii="Times New Roman" w:hAnsi="Times New Roman"/>
          <w:b/>
          <w:bCs/>
          <w:lang w:val="en-GB"/>
        </w:rPr>
      </w:pPr>
      <w:r>
        <w:rPr>
          <w:rFonts w:ascii="Times New Roman" w:hAnsi="Times New Roman"/>
          <w:b/>
          <w:bCs/>
          <w:lang w:val="en-GB"/>
        </w:rPr>
        <w:t xml:space="preserve">Assessment and Graduation Requirements </w:t>
      </w:r>
    </w:p>
    <w:p w14:paraId="0C69102A" w14:textId="77777777" w:rsidR="000D7A82" w:rsidRPr="00700857" w:rsidRDefault="000D7A82" w:rsidP="000D7A82">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359DE0DE" w14:textId="77777777" w:rsidR="000D7A82" w:rsidRPr="00700857" w:rsidRDefault="000D7A82" w:rsidP="000D7A82">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04C874AD" w14:textId="77777777" w:rsidR="000D7A82" w:rsidRPr="00700857" w:rsidRDefault="000D7A82" w:rsidP="000857CF">
      <w:pPr>
        <w:numPr>
          <w:ilvl w:val="0"/>
          <w:numId w:val="15"/>
        </w:numPr>
        <w:rPr>
          <w:rFonts w:ascii="Times New Roman" w:hAnsi="Times New Roman"/>
          <w:b/>
          <w:sz w:val="24"/>
          <w:szCs w:val="24"/>
        </w:rPr>
      </w:pPr>
      <w:r w:rsidRPr="00700857">
        <w:rPr>
          <w:rFonts w:ascii="Times New Roman" w:hAnsi="Times New Roman" w:hint="eastAsia"/>
          <w:b/>
          <w:sz w:val="24"/>
          <w:szCs w:val="24"/>
        </w:rPr>
        <w:t>Teaching Mode</w:t>
      </w:r>
    </w:p>
    <w:p w14:paraId="1930C407" w14:textId="77777777" w:rsidR="000D7A82" w:rsidRPr="00700857" w:rsidRDefault="000D7A82" w:rsidP="000D7A82">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7EDCF657" w14:textId="77777777" w:rsidR="000D7A82" w:rsidRDefault="000D7A82" w:rsidP="000D7A82">
      <w:pPr>
        <w:rPr>
          <w:rFonts w:ascii="Times New Roman" w:hAnsi="Times New Roman"/>
          <w:sz w:val="24"/>
          <w:szCs w:val="24"/>
        </w:rPr>
      </w:pPr>
    </w:p>
    <w:p w14:paraId="7DE3517A" w14:textId="77777777" w:rsidR="000D7A82" w:rsidRPr="00700857" w:rsidRDefault="000D7A82" w:rsidP="000857CF">
      <w:pPr>
        <w:numPr>
          <w:ilvl w:val="0"/>
          <w:numId w:val="15"/>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14B9A87D" w14:textId="77777777" w:rsidR="000D7A82" w:rsidRPr="00700857" w:rsidRDefault="000D7A82" w:rsidP="000D7A82">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31817DEE" w14:textId="77777777" w:rsidR="00112FBB" w:rsidRPr="00CE24AD" w:rsidRDefault="00112FBB" w:rsidP="00112FBB">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4FC8E7FB" w14:textId="77777777" w:rsidR="00112FBB" w:rsidRPr="00CE24AD" w:rsidRDefault="00112FBB" w:rsidP="00112FBB">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69785DD3" w14:textId="77777777" w:rsidR="00112FBB" w:rsidRPr="00CE24AD" w:rsidRDefault="00112FBB"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49B45918" w14:textId="77777777" w:rsidR="00112FBB" w:rsidRPr="00CE24AD" w:rsidRDefault="00112FBB" w:rsidP="00112FBB">
      <w:pPr>
        <w:rPr>
          <w:rFonts w:ascii="Times New Roman" w:hAnsi="Times New Roman"/>
          <w:sz w:val="24"/>
          <w:szCs w:val="24"/>
          <w:lang w:val="en-GB"/>
        </w:rPr>
      </w:pPr>
    </w:p>
    <w:p w14:paraId="26CAC7B6" w14:textId="77777777" w:rsidR="00112FBB" w:rsidRPr="002A20D9" w:rsidRDefault="00112FBB" w:rsidP="00112FBB">
      <w:pPr>
        <w:pStyle w:val="BodyText"/>
        <w:spacing w:line="240" w:lineRule="auto"/>
        <w:jc w:val="both"/>
        <w:rPr>
          <w:rFonts w:ascii="Times New Roman" w:eastAsia="SimSun" w:hAnsi="Times New Roman"/>
          <w:b/>
          <w:sz w:val="28"/>
          <w:szCs w:val="28"/>
          <w:u w:val="single"/>
          <w:lang w:val="fr-FR" w:eastAsia="zh-CN"/>
        </w:rPr>
      </w:pPr>
      <w:r w:rsidRPr="002A20D9">
        <w:rPr>
          <w:rFonts w:ascii="Times New Roman" w:hAnsi="Times New Roman"/>
          <w:b/>
          <w:sz w:val="28"/>
          <w:szCs w:val="28"/>
          <w:u w:val="single"/>
          <w:lang w:val="fr-FR"/>
        </w:rPr>
        <w:t>SYLLABI &amp;</w:t>
      </w:r>
      <w:r w:rsidR="000D7A82" w:rsidRPr="002A20D9">
        <w:rPr>
          <w:rFonts w:ascii="Times New Roman" w:hAnsi="Times New Roman"/>
          <w:b/>
          <w:sz w:val="28"/>
          <w:szCs w:val="28"/>
          <w:u w:val="single"/>
          <w:lang w:val="fr-FR"/>
        </w:rPr>
        <w:t xml:space="preserve"> LESSON OUTCOMES</w:t>
      </w:r>
    </w:p>
    <w:p w14:paraId="4C5C4A5D" w14:textId="77777777" w:rsidR="00112FBB" w:rsidRPr="002A20D9" w:rsidRDefault="00112FBB" w:rsidP="00112FBB">
      <w:pPr>
        <w:rPr>
          <w:rFonts w:ascii="Times New Roman" w:hAnsi="Times New Roman"/>
          <w:sz w:val="24"/>
          <w:szCs w:val="24"/>
          <w:lang w:val="fr-FR"/>
        </w:rPr>
      </w:pPr>
    </w:p>
    <w:p w14:paraId="0B9DA2F0" w14:textId="77777777" w:rsidR="00112FBB" w:rsidRPr="002A20D9" w:rsidRDefault="00112FBB" w:rsidP="00112FBB">
      <w:pPr>
        <w:tabs>
          <w:tab w:val="left" w:pos="1980"/>
        </w:tabs>
        <w:rPr>
          <w:rFonts w:ascii="Times New Roman" w:hAnsi="Times New Roman"/>
          <w:b/>
          <w:noProof/>
          <w:sz w:val="24"/>
          <w:szCs w:val="24"/>
          <w:lang w:val="fr-FR"/>
        </w:rPr>
      </w:pPr>
      <w:r w:rsidRPr="002A20D9">
        <w:rPr>
          <w:rFonts w:ascii="Times New Roman" w:hAnsi="Times New Roman"/>
          <w:b/>
          <w:noProof/>
          <w:sz w:val="24"/>
          <w:szCs w:val="24"/>
          <w:lang w:val="fr-FR"/>
        </w:rPr>
        <w:t>SUBJECT 1:</w:t>
      </w:r>
    </w:p>
    <w:p w14:paraId="398079CD" w14:textId="77777777" w:rsidR="00112FBB" w:rsidRPr="002A20D9" w:rsidRDefault="00112FBB" w:rsidP="00112FBB">
      <w:pPr>
        <w:tabs>
          <w:tab w:val="left" w:pos="1980"/>
        </w:tabs>
        <w:rPr>
          <w:rFonts w:ascii="Times New Roman" w:hAnsi="Times New Roman"/>
          <w:b/>
          <w:noProof/>
          <w:sz w:val="24"/>
          <w:szCs w:val="24"/>
          <w:lang w:val="fr-FR"/>
        </w:rPr>
      </w:pPr>
      <w:r w:rsidRPr="002A20D9">
        <w:rPr>
          <w:rFonts w:ascii="Times New Roman" w:hAnsi="Times New Roman"/>
          <w:b/>
          <w:noProof/>
          <w:sz w:val="24"/>
          <w:szCs w:val="24"/>
          <w:lang w:val="fr-FR"/>
        </w:rPr>
        <w:t>ACCOUNTING PRINCIPLES</w:t>
      </w:r>
    </w:p>
    <w:p w14:paraId="10CD722F" w14:textId="77777777" w:rsidR="00112FBB" w:rsidRPr="002A20D9" w:rsidRDefault="00112FBB" w:rsidP="00112FBB">
      <w:pPr>
        <w:tabs>
          <w:tab w:val="left" w:pos="1980"/>
        </w:tabs>
        <w:rPr>
          <w:rFonts w:ascii="Times New Roman" w:hAnsi="Times New Roman"/>
          <w:b/>
          <w:noProof/>
          <w:sz w:val="24"/>
          <w:szCs w:val="24"/>
          <w:lang w:val="fr-FR"/>
        </w:rPr>
      </w:pPr>
    </w:p>
    <w:p w14:paraId="34A23E35" w14:textId="77777777" w:rsidR="00112FBB" w:rsidRPr="002A20D9" w:rsidRDefault="00112FBB" w:rsidP="00112FBB">
      <w:pPr>
        <w:tabs>
          <w:tab w:val="left" w:pos="1980"/>
        </w:tabs>
        <w:rPr>
          <w:rFonts w:ascii="Times New Roman" w:hAnsi="Times New Roman"/>
          <w:b/>
          <w:noProof/>
          <w:color w:val="FF0000"/>
          <w:sz w:val="24"/>
          <w:szCs w:val="24"/>
          <w:lang w:val="fr-FR"/>
        </w:rPr>
      </w:pPr>
      <w:r w:rsidRPr="002A20D9">
        <w:rPr>
          <w:rFonts w:ascii="Times New Roman" w:hAnsi="Times New Roman"/>
          <w:b/>
          <w:noProof/>
          <w:color w:val="FF0000"/>
          <w:sz w:val="24"/>
          <w:szCs w:val="24"/>
          <w:lang w:val="fr-FR"/>
        </w:rPr>
        <w:t>SYLLABI</w:t>
      </w:r>
      <w:r w:rsidR="000E048A" w:rsidRPr="002A20D9">
        <w:rPr>
          <w:rFonts w:ascii="Times New Roman" w:hAnsi="Times New Roman"/>
          <w:b/>
          <w:noProof/>
          <w:color w:val="FF0000"/>
          <w:sz w:val="24"/>
          <w:szCs w:val="24"/>
          <w:lang w:val="fr-FR"/>
        </w:rPr>
        <w:t xml:space="preserve"> </w:t>
      </w:r>
    </w:p>
    <w:p w14:paraId="4F393585" w14:textId="77777777" w:rsidR="00112FBB" w:rsidRPr="00CE24AD" w:rsidRDefault="00112FBB" w:rsidP="00112FBB">
      <w:pPr>
        <w:rPr>
          <w:rFonts w:ascii="Times New Roman" w:hAnsi="Times New Roman"/>
          <w:sz w:val="24"/>
          <w:szCs w:val="24"/>
          <w:lang w:val="en-GB"/>
        </w:rPr>
      </w:pPr>
      <w:r w:rsidRPr="00CE24AD">
        <w:rPr>
          <w:rFonts w:ascii="Times New Roman" w:hAnsi="Times New Roman"/>
          <w:sz w:val="24"/>
          <w:szCs w:val="24"/>
          <w:lang w:val="en-GB"/>
        </w:rPr>
        <w:t>Upon completion of this module, students will be able to</w:t>
      </w:r>
    </w:p>
    <w:p w14:paraId="60C706FB" w14:textId="77777777" w:rsidR="00112FBB" w:rsidRPr="00CE24AD" w:rsidRDefault="00112FBB" w:rsidP="000857CF">
      <w:pPr>
        <w:widowControl/>
        <w:numPr>
          <w:ilvl w:val="0"/>
          <w:numId w:val="17"/>
        </w:numPr>
        <w:suppressAutoHyphens/>
        <w:rPr>
          <w:rFonts w:ascii="Times New Roman" w:hAnsi="Times New Roman"/>
          <w:sz w:val="24"/>
          <w:szCs w:val="24"/>
          <w:lang w:val="en-GB"/>
        </w:rPr>
      </w:pPr>
      <w:r w:rsidRPr="00CE24AD">
        <w:rPr>
          <w:rFonts w:ascii="Times New Roman" w:hAnsi="Times New Roman"/>
          <w:sz w:val="24"/>
          <w:szCs w:val="24"/>
          <w:lang w:val="en-GB"/>
        </w:rPr>
        <w:t>Understand basic and specialist knowledge techniques in the fundamentals of accounting.</w:t>
      </w:r>
    </w:p>
    <w:p w14:paraId="4E63B8F4" w14:textId="77777777" w:rsidR="006B7048" w:rsidRPr="00CE24AD" w:rsidRDefault="00112FBB" w:rsidP="000857CF">
      <w:pPr>
        <w:widowControl/>
        <w:numPr>
          <w:ilvl w:val="0"/>
          <w:numId w:val="17"/>
        </w:numPr>
        <w:suppressAutoHyphens/>
        <w:rPr>
          <w:rFonts w:ascii="Times New Roman" w:hAnsi="Times New Roman"/>
          <w:sz w:val="24"/>
          <w:szCs w:val="24"/>
          <w:lang w:val="en-GB"/>
        </w:rPr>
      </w:pPr>
      <w:r w:rsidRPr="00CE24AD">
        <w:rPr>
          <w:rFonts w:ascii="Times New Roman" w:hAnsi="Times New Roman"/>
          <w:sz w:val="24"/>
          <w:szCs w:val="24"/>
          <w:lang w:val="en-GB"/>
        </w:rPr>
        <w:t>Knowledge and ability ordinarily possessed by other members of that profession, and further, exercise ordinary care, diligence and judgment in the perform</w:t>
      </w:r>
      <w:r w:rsidR="006B7048" w:rsidRPr="00CE24AD">
        <w:rPr>
          <w:rFonts w:ascii="Times New Roman" w:hAnsi="Times New Roman"/>
          <w:sz w:val="24"/>
          <w:szCs w:val="24"/>
          <w:lang w:val="en-GB"/>
        </w:rPr>
        <w:t>ance of any service undertaken.</w:t>
      </w:r>
    </w:p>
    <w:p w14:paraId="62BB4673" w14:textId="77777777" w:rsidR="00112FBB" w:rsidRPr="00CE24AD" w:rsidRDefault="00112FBB" w:rsidP="000857CF">
      <w:pPr>
        <w:widowControl/>
        <w:numPr>
          <w:ilvl w:val="0"/>
          <w:numId w:val="17"/>
        </w:numPr>
        <w:suppressAutoHyphens/>
        <w:rPr>
          <w:rFonts w:ascii="Times New Roman" w:hAnsi="Times New Roman"/>
          <w:sz w:val="24"/>
          <w:szCs w:val="24"/>
          <w:lang w:val="en-GB"/>
        </w:rPr>
      </w:pPr>
      <w:r w:rsidRPr="00CE24AD">
        <w:rPr>
          <w:rFonts w:ascii="Times New Roman" w:hAnsi="Times New Roman"/>
          <w:sz w:val="24"/>
          <w:szCs w:val="24"/>
          <w:lang w:val="en-GB"/>
        </w:rPr>
        <w:t>The programme is designed to provide a student with the skills and knowledge to become a successful member of an accounting team.</w:t>
      </w:r>
    </w:p>
    <w:p w14:paraId="458A9380" w14:textId="77777777" w:rsidR="0042510E" w:rsidRDefault="0042510E" w:rsidP="00112FBB">
      <w:pPr>
        <w:autoSpaceDE w:val="0"/>
        <w:autoSpaceDN w:val="0"/>
        <w:adjustRightInd w:val="0"/>
        <w:rPr>
          <w:rFonts w:ascii="Times New Roman" w:hAnsi="Times New Roman"/>
          <w:b/>
          <w:noProof/>
          <w:color w:val="FF0000"/>
          <w:sz w:val="24"/>
          <w:szCs w:val="24"/>
          <w:lang w:val="en-GB"/>
        </w:rPr>
      </w:pPr>
    </w:p>
    <w:p w14:paraId="70497AA7" w14:textId="77777777" w:rsidR="000D7A82" w:rsidRDefault="000D7A82" w:rsidP="00112FBB">
      <w:pPr>
        <w:autoSpaceDE w:val="0"/>
        <w:autoSpaceDN w:val="0"/>
        <w:adjustRightInd w:val="0"/>
        <w:rPr>
          <w:rFonts w:ascii="Times New Roman" w:hAnsi="Times New Roman"/>
          <w:b/>
          <w:noProof/>
          <w:color w:val="FF0000"/>
          <w:sz w:val="24"/>
          <w:szCs w:val="24"/>
          <w:lang w:val="en-GB"/>
        </w:rPr>
      </w:pPr>
    </w:p>
    <w:p w14:paraId="4DF33AC0" w14:textId="77777777" w:rsidR="00315759" w:rsidRDefault="00315759" w:rsidP="00112FBB">
      <w:pPr>
        <w:autoSpaceDE w:val="0"/>
        <w:autoSpaceDN w:val="0"/>
        <w:adjustRightInd w:val="0"/>
        <w:rPr>
          <w:rFonts w:ascii="Times New Roman" w:hAnsi="Times New Roman"/>
          <w:b/>
          <w:noProof/>
          <w:color w:val="FF0000"/>
          <w:sz w:val="24"/>
          <w:szCs w:val="24"/>
          <w:lang w:val="en-GB"/>
        </w:rPr>
      </w:pPr>
    </w:p>
    <w:p w14:paraId="0721A8C0" w14:textId="77777777" w:rsidR="00574B51" w:rsidRDefault="0042510E" w:rsidP="00112FBB">
      <w:pPr>
        <w:autoSpaceDE w:val="0"/>
        <w:autoSpaceDN w:val="0"/>
        <w:adjustRightInd w:val="0"/>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lastRenderedPageBreak/>
        <w:t>LESSON OUTCOMES</w:t>
      </w:r>
    </w:p>
    <w:p w14:paraId="31538ECA" w14:textId="77777777" w:rsidR="0042510E" w:rsidRDefault="0042510E" w:rsidP="00112FBB">
      <w:pPr>
        <w:autoSpaceDE w:val="0"/>
        <w:autoSpaceDN w:val="0"/>
        <w:adjustRightInd w:val="0"/>
        <w:rPr>
          <w:rFonts w:ascii="Times New Roman" w:hAnsi="Times New Roman"/>
          <w:b/>
          <w:noProof/>
          <w:color w:val="FF0000"/>
          <w:sz w:val="24"/>
          <w:szCs w:val="24"/>
          <w:lang w:val="en-GB"/>
        </w:rPr>
      </w:pPr>
      <w:r>
        <w:rPr>
          <w:rFonts w:ascii="Times New Roman" w:hAnsi="Times New Roman"/>
          <w:sz w:val="24"/>
          <w:szCs w:val="24"/>
          <w:lang w:val="en-GB"/>
        </w:rPr>
        <w:t xml:space="preserve">Candidates will have </w:t>
      </w:r>
      <w:r w:rsidRPr="00CE24AD">
        <w:rPr>
          <w:rFonts w:ascii="Times New Roman" w:hAnsi="Times New Roman"/>
          <w:sz w:val="24"/>
          <w:szCs w:val="24"/>
          <w:lang w:val="en-GB"/>
        </w:rPr>
        <w:t>the skills and knowledge to become a successful member of an accounting team</w:t>
      </w:r>
    </w:p>
    <w:p w14:paraId="6D99A855" w14:textId="77777777" w:rsidR="0042510E" w:rsidRPr="00CE24AD" w:rsidRDefault="0042510E" w:rsidP="00112FBB">
      <w:pPr>
        <w:autoSpaceDE w:val="0"/>
        <w:autoSpaceDN w:val="0"/>
        <w:adjustRightInd w:val="0"/>
        <w:rPr>
          <w:rFonts w:ascii="Times New Roman" w:hAnsi="Times New Roman"/>
          <w:color w:val="000000"/>
          <w:kern w:val="0"/>
          <w:sz w:val="24"/>
          <w:szCs w:val="24"/>
          <w:lang w:val="en-GB"/>
        </w:rPr>
      </w:pPr>
    </w:p>
    <w:p w14:paraId="3ADBB3A0" w14:textId="77777777" w:rsidR="00574B51" w:rsidRPr="00CE24AD" w:rsidRDefault="00574B51" w:rsidP="00574B51">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1986C696" w14:textId="77777777" w:rsidR="00574B51" w:rsidRPr="00CE24AD" w:rsidRDefault="00574B51" w:rsidP="00574B51">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ORGANIZATION &amp; CONTROL</w:t>
      </w:r>
    </w:p>
    <w:p w14:paraId="627D2A94" w14:textId="77777777" w:rsidR="00574B51" w:rsidRPr="00CE24AD" w:rsidRDefault="00574B51" w:rsidP="00574B51">
      <w:pPr>
        <w:tabs>
          <w:tab w:val="left" w:pos="1980"/>
        </w:tabs>
        <w:rPr>
          <w:rFonts w:ascii="Times New Roman" w:hAnsi="Times New Roman"/>
          <w:b/>
          <w:noProof/>
          <w:sz w:val="24"/>
          <w:szCs w:val="24"/>
          <w:lang w:val="en-GB"/>
        </w:rPr>
      </w:pPr>
    </w:p>
    <w:p w14:paraId="76D7518B" w14:textId="77777777" w:rsidR="00574B51" w:rsidRPr="000E048A" w:rsidRDefault="00574B51" w:rsidP="00574B51">
      <w:pPr>
        <w:tabs>
          <w:tab w:val="left" w:pos="1980"/>
        </w:tabs>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t>SYLLABI</w:t>
      </w:r>
      <w:r w:rsidR="000E048A" w:rsidRPr="000E048A">
        <w:rPr>
          <w:rFonts w:ascii="Times New Roman" w:hAnsi="Times New Roman"/>
          <w:b/>
          <w:noProof/>
          <w:color w:val="FF0000"/>
          <w:sz w:val="24"/>
          <w:szCs w:val="24"/>
          <w:lang w:val="en-GB"/>
        </w:rPr>
        <w:t xml:space="preserve"> </w:t>
      </w:r>
    </w:p>
    <w:p w14:paraId="3D604346" w14:textId="77777777" w:rsidR="00574B51" w:rsidRPr="00CE24AD" w:rsidRDefault="00574B51" w:rsidP="00574B51">
      <w:pPr>
        <w:rPr>
          <w:rFonts w:ascii="Times New Roman" w:hAnsi="Times New Roman"/>
          <w:sz w:val="24"/>
          <w:szCs w:val="24"/>
          <w:lang w:val="en-GB"/>
        </w:rPr>
      </w:pPr>
      <w:r w:rsidRPr="00CE24AD">
        <w:rPr>
          <w:rFonts w:ascii="Times New Roman" w:hAnsi="Times New Roman"/>
          <w:sz w:val="24"/>
          <w:szCs w:val="24"/>
          <w:lang w:val="en-GB"/>
        </w:rPr>
        <w:t>Upon completion of this course, the student will be able to:</w:t>
      </w:r>
    </w:p>
    <w:p w14:paraId="31019EFC"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Explore factors that create high performing in business organizations.</w:t>
      </w:r>
    </w:p>
    <w:p w14:paraId="263CF91F"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Identify and discuss the twelve elements of Great Managing as defined by Wagner and Harter.</w:t>
      </w:r>
    </w:p>
    <w:p w14:paraId="0C2DF05C"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Research an issue affecting the performance of business organizations and present findings to the class using effective presentation techniques.</w:t>
      </w:r>
    </w:p>
    <w:p w14:paraId="596AA195"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Identify relevant and recent articles in journals that impact the performance of business organizations.</w:t>
      </w:r>
    </w:p>
    <w:p w14:paraId="6AC5B8C1"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 xml:space="preserve">Cross Cultural </w:t>
      </w:r>
      <w:r w:rsidR="00CE24AD" w:rsidRPr="00CE24AD">
        <w:rPr>
          <w:rFonts w:ascii="Times New Roman" w:hAnsi="Times New Roman"/>
          <w:sz w:val="24"/>
          <w:szCs w:val="24"/>
          <w:lang w:val="en-GB"/>
        </w:rPr>
        <w:t>Relations: concepts</w:t>
      </w:r>
      <w:r w:rsidRPr="00CE24AD">
        <w:rPr>
          <w:rFonts w:ascii="Times New Roman" w:hAnsi="Times New Roman"/>
          <w:sz w:val="24"/>
          <w:szCs w:val="24"/>
          <w:lang w:val="en-GB"/>
        </w:rPr>
        <w:t xml:space="preserve"> of </w:t>
      </w:r>
      <w:r w:rsidR="00CE24AD" w:rsidRPr="00CE24AD">
        <w:rPr>
          <w:rFonts w:ascii="Times New Roman" w:hAnsi="Times New Roman"/>
          <w:sz w:val="24"/>
          <w:szCs w:val="24"/>
          <w:lang w:val="en-GB"/>
        </w:rPr>
        <w:t>culture; similarities</w:t>
      </w:r>
      <w:r w:rsidRPr="00CE24AD">
        <w:rPr>
          <w:rFonts w:ascii="Times New Roman" w:hAnsi="Times New Roman"/>
          <w:sz w:val="24"/>
          <w:szCs w:val="24"/>
          <w:lang w:val="en-GB"/>
        </w:rPr>
        <w:t xml:space="preserve"> and differences in behaviour across </w:t>
      </w:r>
      <w:r w:rsidR="00CE24AD" w:rsidRPr="00CE24AD">
        <w:rPr>
          <w:rFonts w:ascii="Times New Roman" w:hAnsi="Times New Roman"/>
          <w:sz w:val="24"/>
          <w:szCs w:val="24"/>
          <w:lang w:val="en-GB"/>
        </w:rPr>
        <w:t>cultures; identifying</w:t>
      </w:r>
      <w:r w:rsidRPr="00CE24AD">
        <w:rPr>
          <w:rFonts w:ascii="Times New Roman" w:hAnsi="Times New Roman"/>
          <w:sz w:val="24"/>
          <w:szCs w:val="24"/>
          <w:lang w:val="en-GB"/>
        </w:rPr>
        <w:t xml:space="preserve"> national </w:t>
      </w:r>
      <w:r w:rsidR="00CE24AD" w:rsidRPr="00CE24AD">
        <w:rPr>
          <w:rFonts w:ascii="Times New Roman" w:hAnsi="Times New Roman"/>
          <w:sz w:val="24"/>
          <w:szCs w:val="24"/>
          <w:lang w:val="en-GB"/>
        </w:rPr>
        <w:t>cultures; ethnocentrism</w:t>
      </w:r>
      <w:r w:rsidRPr="00CE24AD">
        <w:rPr>
          <w:rFonts w:ascii="Times New Roman" w:hAnsi="Times New Roman"/>
          <w:sz w:val="24"/>
          <w:szCs w:val="24"/>
          <w:lang w:val="en-GB"/>
        </w:rPr>
        <w:t>.</w:t>
      </w:r>
    </w:p>
    <w:p w14:paraId="3E4DA5F8"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 xml:space="preserve">Intercultural </w:t>
      </w:r>
      <w:r w:rsidR="00CE24AD" w:rsidRPr="00CE24AD">
        <w:rPr>
          <w:rFonts w:ascii="Times New Roman" w:hAnsi="Times New Roman"/>
          <w:sz w:val="24"/>
          <w:szCs w:val="24"/>
          <w:lang w:val="en-GB"/>
        </w:rPr>
        <w:t>Communication: processes</w:t>
      </w:r>
      <w:r w:rsidRPr="00CE24AD">
        <w:rPr>
          <w:rFonts w:ascii="Times New Roman" w:hAnsi="Times New Roman"/>
          <w:sz w:val="24"/>
          <w:szCs w:val="24"/>
          <w:lang w:val="en-GB"/>
        </w:rPr>
        <w:t xml:space="preserve"> of attribution of </w:t>
      </w:r>
      <w:r w:rsidR="00CE24AD" w:rsidRPr="00CE24AD">
        <w:rPr>
          <w:rFonts w:ascii="Times New Roman" w:hAnsi="Times New Roman"/>
          <w:sz w:val="24"/>
          <w:szCs w:val="24"/>
          <w:lang w:val="en-GB"/>
        </w:rPr>
        <w:t>behaviour; language</w:t>
      </w:r>
      <w:r w:rsidRPr="00CE24AD">
        <w:rPr>
          <w:rFonts w:ascii="Times New Roman" w:hAnsi="Times New Roman"/>
          <w:sz w:val="24"/>
          <w:szCs w:val="24"/>
          <w:lang w:val="en-GB"/>
        </w:rPr>
        <w:t xml:space="preserve"> and non-verbal </w:t>
      </w:r>
      <w:r w:rsidR="00CE24AD" w:rsidRPr="00CE24AD">
        <w:rPr>
          <w:rFonts w:ascii="Times New Roman" w:hAnsi="Times New Roman"/>
          <w:sz w:val="24"/>
          <w:szCs w:val="24"/>
          <w:lang w:val="en-GB"/>
        </w:rPr>
        <w:t>communication; stereotype</w:t>
      </w:r>
      <w:r w:rsidRPr="00CE24AD">
        <w:rPr>
          <w:rFonts w:ascii="Times New Roman" w:hAnsi="Times New Roman"/>
          <w:sz w:val="24"/>
          <w:szCs w:val="24"/>
          <w:lang w:val="en-GB"/>
        </w:rPr>
        <w:t xml:space="preserve"> </w:t>
      </w:r>
      <w:r w:rsidR="00CE24AD" w:rsidRPr="00CE24AD">
        <w:rPr>
          <w:rFonts w:ascii="Times New Roman" w:hAnsi="Times New Roman"/>
          <w:sz w:val="24"/>
          <w:szCs w:val="24"/>
          <w:lang w:val="en-GB"/>
        </w:rPr>
        <w:t>formation; sources</w:t>
      </w:r>
      <w:r w:rsidRPr="00CE24AD">
        <w:rPr>
          <w:rFonts w:ascii="Times New Roman" w:hAnsi="Times New Roman"/>
          <w:sz w:val="24"/>
          <w:szCs w:val="24"/>
          <w:lang w:val="en-GB"/>
        </w:rPr>
        <w:t xml:space="preserve"> of communication difficulty; training for effective intercultural communication; the priority of language for business.</w:t>
      </w:r>
    </w:p>
    <w:p w14:paraId="43E4FDA0"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Dimensions of Cultural Differences in the Workplace: cross-national typology of organizational structures; convergence and divergence debates; difference in managerial behaviour; work values and motive across cultures; attitudes towards the work environment.</w:t>
      </w:r>
    </w:p>
    <w:p w14:paraId="42E2B77F"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Cultures in Contact: types and purposes of contact; outcomes of cultures in contact; the international organization; HRM implications; multicultural team working; understanding regional differences; a comparative focus on Europe, Asia and the Americas.</w:t>
      </w:r>
    </w:p>
    <w:p w14:paraId="0EA64AD9"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Intercultural Competence: development of a personal framework; definition of the cross-border mind set; coping with unfamiliar cultures; cultures shock; sensitivity to different cultures; ability to work in international teams.</w:t>
      </w:r>
    </w:p>
    <w:p w14:paraId="1C9213CB" w14:textId="77777777" w:rsidR="00574B51" w:rsidRPr="00CE24AD" w:rsidRDefault="00574B51" w:rsidP="000857CF">
      <w:pPr>
        <w:numPr>
          <w:ilvl w:val="0"/>
          <w:numId w:val="18"/>
        </w:numPr>
        <w:rPr>
          <w:rFonts w:ascii="Times New Roman" w:hAnsi="Times New Roman"/>
          <w:sz w:val="24"/>
          <w:szCs w:val="24"/>
          <w:lang w:val="en-GB"/>
        </w:rPr>
      </w:pPr>
      <w:r w:rsidRPr="00CE24AD">
        <w:rPr>
          <w:rFonts w:ascii="Times New Roman" w:hAnsi="Times New Roman"/>
          <w:sz w:val="24"/>
          <w:szCs w:val="24"/>
          <w:lang w:val="en-GB"/>
        </w:rPr>
        <w:t>Understand the overall structure and business operation.</w:t>
      </w:r>
    </w:p>
    <w:p w14:paraId="2B0E05A0" w14:textId="77777777" w:rsidR="003D3C61" w:rsidRDefault="003D3C61" w:rsidP="00112FBB">
      <w:pPr>
        <w:autoSpaceDE w:val="0"/>
        <w:autoSpaceDN w:val="0"/>
        <w:adjustRightInd w:val="0"/>
        <w:rPr>
          <w:rFonts w:ascii="Times New Roman" w:hAnsi="Times New Roman"/>
          <w:color w:val="000000"/>
          <w:kern w:val="0"/>
          <w:sz w:val="24"/>
          <w:szCs w:val="24"/>
          <w:lang w:val="en-GB"/>
        </w:rPr>
      </w:pPr>
    </w:p>
    <w:p w14:paraId="53FA8B6A" w14:textId="77777777" w:rsidR="0042510E" w:rsidRDefault="0042510E" w:rsidP="00112FBB">
      <w:pPr>
        <w:autoSpaceDE w:val="0"/>
        <w:autoSpaceDN w:val="0"/>
        <w:adjustRightInd w:val="0"/>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t>LESSON OUTCOMES</w:t>
      </w:r>
    </w:p>
    <w:p w14:paraId="4DC33580" w14:textId="77777777" w:rsidR="0042510E" w:rsidRPr="00CE24AD" w:rsidRDefault="0042510E" w:rsidP="00112FBB">
      <w:pPr>
        <w:autoSpaceDE w:val="0"/>
        <w:autoSpaceDN w:val="0"/>
        <w:adjustRightInd w:val="0"/>
        <w:rPr>
          <w:rFonts w:ascii="Times New Roman" w:hAnsi="Times New Roman"/>
          <w:color w:val="000000"/>
          <w:kern w:val="0"/>
          <w:sz w:val="24"/>
          <w:szCs w:val="24"/>
          <w:lang w:val="en-GB"/>
        </w:rPr>
      </w:pPr>
      <w:r>
        <w:rPr>
          <w:rFonts w:ascii="Times New Roman" w:hAnsi="Times New Roman"/>
          <w:sz w:val="24"/>
          <w:szCs w:val="24"/>
          <w:lang w:val="en-GB"/>
        </w:rPr>
        <w:t>Candidates will have a good u</w:t>
      </w:r>
      <w:r w:rsidRPr="00CE24AD">
        <w:rPr>
          <w:rFonts w:ascii="Times New Roman" w:hAnsi="Times New Roman"/>
          <w:sz w:val="24"/>
          <w:szCs w:val="24"/>
          <w:lang w:val="en-GB"/>
        </w:rPr>
        <w:t>nderstand the overall structure and business operation</w:t>
      </w:r>
      <w:r>
        <w:rPr>
          <w:rFonts w:ascii="Times New Roman" w:hAnsi="Times New Roman"/>
          <w:sz w:val="24"/>
          <w:szCs w:val="24"/>
          <w:lang w:val="en-GB"/>
        </w:rPr>
        <w:t xml:space="preserve"> from accounting point of view. </w:t>
      </w:r>
    </w:p>
    <w:p w14:paraId="54E86117" w14:textId="77777777" w:rsidR="003D3C61" w:rsidRPr="00CE24AD" w:rsidRDefault="003D3C61" w:rsidP="00112FBB">
      <w:pPr>
        <w:autoSpaceDE w:val="0"/>
        <w:autoSpaceDN w:val="0"/>
        <w:adjustRightInd w:val="0"/>
        <w:rPr>
          <w:rFonts w:ascii="Times New Roman" w:hAnsi="Times New Roman"/>
          <w:color w:val="000000"/>
          <w:kern w:val="0"/>
          <w:sz w:val="24"/>
          <w:szCs w:val="24"/>
          <w:lang w:val="en-GB"/>
        </w:rPr>
      </w:pPr>
    </w:p>
    <w:p w14:paraId="71E19747" w14:textId="77777777" w:rsidR="003D3C61" w:rsidRPr="00CE24AD" w:rsidRDefault="003D3C61" w:rsidP="003D3C61">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3:</w:t>
      </w:r>
    </w:p>
    <w:p w14:paraId="76757C85" w14:textId="77777777" w:rsidR="003D3C61" w:rsidRPr="00CE24AD" w:rsidRDefault="003D3C61" w:rsidP="003D3C61">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BUSINESS FINANCE</w:t>
      </w:r>
    </w:p>
    <w:p w14:paraId="1436F2BB" w14:textId="77777777" w:rsidR="003D3C61" w:rsidRPr="00CE24AD" w:rsidRDefault="003D3C61" w:rsidP="003D3C61">
      <w:pPr>
        <w:tabs>
          <w:tab w:val="left" w:pos="1980"/>
        </w:tabs>
        <w:rPr>
          <w:rFonts w:ascii="Times New Roman" w:hAnsi="Times New Roman"/>
          <w:b/>
          <w:noProof/>
          <w:sz w:val="24"/>
          <w:szCs w:val="24"/>
          <w:lang w:val="en-GB"/>
        </w:rPr>
      </w:pPr>
    </w:p>
    <w:p w14:paraId="1B0A9F84" w14:textId="77777777" w:rsidR="003D3C61" w:rsidRPr="000E048A" w:rsidRDefault="003D3C61" w:rsidP="003D3C61">
      <w:pPr>
        <w:tabs>
          <w:tab w:val="left" w:pos="1980"/>
        </w:tabs>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t>SYLLABI</w:t>
      </w:r>
      <w:r w:rsidR="000E048A" w:rsidRPr="000E048A">
        <w:rPr>
          <w:rFonts w:ascii="Times New Roman" w:hAnsi="Times New Roman"/>
          <w:b/>
          <w:noProof/>
          <w:color w:val="FF0000"/>
          <w:sz w:val="24"/>
          <w:szCs w:val="24"/>
          <w:lang w:val="en-GB"/>
        </w:rPr>
        <w:t xml:space="preserve"> </w:t>
      </w:r>
    </w:p>
    <w:p w14:paraId="01964B8C" w14:textId="77777777" w:rsidR="003D3C61" w:rsidRPr="00CE24AD" w:rsidRDefault="003D3C61" w:rsidP="003D3C61">
      <w:pPr>
        <w:rPr>
          <w:rFonts w:ascii="Times New Roman" w:hAnsi="Times New Roman"/>
          <w:sz w:val="24"/>
          <w:szCs w:val="24"/>
          <w:lang w:val="en-GB"/>
        </w:rPr>
      </w:pPr>
      <w:r w:rsidRPr="00CE24AD">
        <w:rPr>
          <w:rFonts w:ascii="Times New Roman" w:hAnsi="Times New Roman"/>
          <w:sz w:val="24"/>
          <w:szCs w:val="24"/>
          <w:lang w:val="en-GB"/>
        </w:rPr>
        <w:t>Upon completion of this course, the student will be able to:</w:t>
      </w:r>
    </w:p>
    <w:p w14:paraId="7DDCDCFF" w14:textId="77777777" w:rsidR="003D3C61" w:rsidRPr="00CE24AD" w:rsidRDefault="003D3C61" w:rsidP="000857CF">
      <w:pPr>
        <w:numPr>
          <w:ilvl w:val="0"/>
          <w:numId w:val="19"/>
        </w:numPr>
        <w:rPr>
          <w:rFonts w:ascii="Times New Roman" w:hAnsi="Times New Roman"/>
          <w:sz w:val="24"/>
          <w:szCs w:val="24"/>
          <w:lang w:val="en-GB"/>
        </w:rPr>
      </w:pPr>
      <w:r w:rsidRPr="00CE24AD">
        <w:rPr>
          <w:rFonts w:ascii="Times New Roman" w:hAnsi="Times New Roman"/>
          <w:sz w:val="24"/>
          <w:szCs w:val="24"/>
          <w:lang w:val="en-GB"/>
        </w:rPr>
        <w:t>Provide basic and specialist knowledge techniques in the fundamentals of accounting.</w:t>
      </w:r>
    </w:p>
    <w:p w14:paraId="1D172A1C" w14:textId="77777777" w:rsidR="003D3C61" w:rsidRPr="00CE24AD" w:rsidRDefault="003D3C61" w:rsidP="000857CF">
      <w:pPr>
        <w:numPr>
          <w:ilvl w:val="0"/>
          <w:numId w:val="19"/>
        </w:numPr>
        <w:rPr>
          <w:rFonts w:ascii="Times New Roman" w:hAnsi="Times New Roman"/>
          <w:sz w:val="24"/>
          <w:szCs w:val="24"/>
          <w:lang w:val="en-GB"/>
        </w:rPr>
      </w:pPr>
      <w:r w:rsidRPr="00CE24AD">
        <w:rPr>
          <w:rFonts w:ascii="Times New Roman" w:hAnsi="Times New Roman"/>
          <w:sz w:val="24"/>
          <w:szCs w:val="24"/>
          <w:lang w:val="en-GB"/>
        </w:rPr>
        <w:t>Enable to become a chartered accountant it can give the specialist knowledge to become a successful member of an accounting team.</w:t>
      </w:r>
    </w:p>
    <w:p w14:paraId="1CB742C6" w14:textId="77777777" w:rsidR="003D3C61" w:rsidRPr="00CE24AD" w:rsidRDefault="003D3C61" w:rsidP="000857CF">
      <w:pPr>
        <w:numPr>
          <w:ilvl w:val="0"/>
          <w:numId w:val="19"/>
        </w:numPr>
        <w:rPr>
          <w:rFonts w:ascii="Times New Roman" w:hAnsi="Times New Roman"/>
          <w:sz w:val="24"/>
          <w:szCs w:val="24"/>
          <w:lang w:val="en-GB"/>
        </w:rPr>
      </w:pPr>
      <w:r w:rsidRPr="00CE24AD">
        <w:rPr>
          <w:rFonts w:ascii="Times New Roman" w:hAnsi="Times New Roman"/>
          <w:sz w:val="24"/>
          <w:szCs w:val="24"/>
          <w:lang w:val="en-GB"/>
        </w:rPr>
        <w:t xml:space="preserve">Enables graduates to continue their studies as the courses within this programme would be suitable for upgrading to professional accounting qualifications in the </w:t>
      </w:r>
      <w:smartTag w:uri="urn:schemas-microsoft-com:office:smarttags" w:element="place">
        <w:smartTag w:uri="urn:schemas-microsoft-com:office:smarttags" w:element="country-region">
          <w:r w:rsidRPr="00CE24AD">
            <w:rPr>
              <w:rFonts w:ascii="Times New Roman" w:hAnsi="Times New Roman"/>
              <w:sz w:val="24"/>
              <w:szCs w:val="24"/>
              <w:lang w:val="en-GB"/>
            </w:rPr>
            <w:t>UK</w:t>
          </w:r>
        </w:smartTag>
      </w:smartTag>
      <w:r w:rsidRPr="00CE24AD">
        <w:rPr>
          <w:rFonts w:ascii="Times New Roman" w:hAnsi="Times New Roman"/>
          <w:sz w:val="24"/>
          <w:szCs w:val="24"/>
          <w:lang w:val="en-GB"/>
        </w:rPr>
        <w:t>. In particular, the programme is designed to provide a student with the skills and knowledge to become a successful member of an accounting team.</w:t>
      </w:r>
    </w:p>
    <w:p w14:paraId="3D896E29" w14:textId="77777777" w:rsidR="003D3C61" w:rsidRPr="00CE24AD" w:rsidRDefault="003D3C61" w:rsidP="000857CF">
      <w:pPr>
        <w:numPr>
          <w:ilvl w:val="0"/>
          <w:numId w:val="19"/>
        </w:numPr>
        <w:rPr>
          <w:rFonts w:ascii="Times New Roman" w:hAnsi="Times New Roman"/>
          <w:sz w:val="24"/>
          <w:szCs w:val="24"/>
          <w:lang w:val="en-GB"/>
        </w:rPr>
      </w:pPr>
      <w:r w:rsidRPr="00CE24AD">
        <w:rPr>
          <w:rFonts w:ascii="Times New Roman" w:hAnsi="Times New Roman"/>
          <w:sz w:val="24"/>
          <w:szCs w:val="24"/>
          <w:lang w:val="en-GB"/>
        </w:rPr>
        <w:t>Understand the Cash-Flow Statements, using Accounting Information, Accounting Ratios, Budgeting, Capital Investment Appraisal, the Function of Stock Exchanges.</w:t>
      </w:r>
    </w:p>
    <w:p w14:paraId="5C53F8A1" w14:textId="77777777" w:rsidR="000D7A82" w:rsidRDefault="000D7A82" w:rsidP="00112FBB">
      <w:pPr>
        <w:autoSpaceDE w:val="0"/>
        <w:autoSpaceDN w:val="0"/>
        <w:adjustRightInd w:val="0"/>
        <w:rPr>
          <w:rFonts w:ascii="Times New Roman" w:hAnsi="Times New Roman"/>
          <w:b/>
          <w:color w:val="FF0000"/>
          <w:kern w:val="0"/>
          <w:sz w:val="24"/>
          <w:szCs w:val="24"/>
          <w:lang w:val="en-GB"/>
        </w:rPr>
      </w:pPr>
    </w:p>
    <w:p w14:paraId="1C761B3F" w14:textId="77777777" w:rsidR="0042510E" w:rsidRPr="0042510E" w:rsidRDefault="0042510E" w:rsidP="00112FBB">
      <w:pPr>
        <w:autoSpaceDE w:val="0"/>
        <w:autoSpaceDN w:val="0"/>
        <w:adjustRightInd w:val="0"/>
        <w:rPr>
          <w:rFonts w:ascii="Times New Roman" w:hAnsi="Times New Roman"/>
          <w:b/>
          <w:color w:val="FF0000"/>
          <w:kern w:val="0"/>
          <w:sz w:val="24"/>
          <w:szCs w:val="24"/>
          <w:lang w:val="en-GB"/>
        </w:rPr>
      </w:pPr>
      <w:r w:rsidRPr="0042510E">
        <w:rPr>
          <w:rFonts w:ascii="Times New Roman" w:hAnsi="Times New Roman"/>
          <w:b/>
          <w:color w:val="FF0000"/>
          <w:kern w:val="0"/>
          <w:sz w:val="24"/>
          <w:szCs w:val="24"/>
          <w:lang w:val="en-GB"/>
        </w:rPr>
        <w:t>LESSON OUTCOMES</w:t>
      </w:r>
    </w:p>
    <w:p w14:paraId="7A0002CB" w14:textId="77777777" w:rsidR="00001FFE" w:rsidRDefault="0042510E" w:rsidP="00112FBB">
      <w:pPr>
        <w:autoSpaceDE w:val="0"/>
        <w:autoSpaceDN w:val="0"/>
        <w:adjustRightInd w:val="0"/>
        <w:rPr>
          <w:rFonts w:ascii="Times New Roman" w:hAnsi="Times New Roman"/>
          <w:sz w:val="24"/>
          <w:szCs w:val="24"/>
          <w:lang w:val="en-GB"/>
        </w:rPr>
      </w:pPr>
      <w:r>
        <w:rPr>
          <w:rFonts w:ascii="Times New Roman" w:hAnsi="Times New Roman"/>
          <w:sz w:val="24"/>
          <w:szCs w:val="24"/>
          <w:lang w:val="en-GB"/>
        </w:rPr>
        <w:t xml:space="preserve">Candidates will gain </w:t>
      </w:r>
      <w:r w:rsidRPr="00CE24AD">
        <w:rPr>
          <w:rFonts w:ascii="Times New Roman" w:hAnsi="Times New Roman"/>
          <w:sz w:val="24"/>
          <w:szCs w:val="24"/>
          <w:lang w:val="en-GB"/>
        </w:rPr>
        <w:t>basic and specialist knowledge techniques in the fundamentals of accounting</w:t>
      </w:r>
    </w:p>
    <w:p w14:paraId="6D782DD0" w14:textId="77777777" w:rsidR="0042510E" w:rsidRPr="00CE24AD" w:rsidRDefault="0042510E" w:rsidP="00112FBB">
      <w:pPr>
        <w:autoSpaceDE w:val="0"/>
        <w:autoSpaceDN w:val="0"/>
        <w:adjustRightInd w:val="0"/>
        <w:rPr>
          <w:rFonts w:ascii="Times New Roman" w:hAnsi="Times New Roman"/>
          <w:color w:val="000000"/>
          <w:kern w:val="0"/>
          <w:sz w:val="24"/>
          <w:szCs w:val="24"/>
          <w:lang w:val="en-GB"/>
        </w:rPr>
      </w:pPr>
    </w:p>
    <w:p w14:paraId="36827F5F" w14:textId="77777777" w:rsidR="00001FFE" w:rsidRPr="00CE24AD" w:rsidRDefault="00001FFE" w:rsidP="00001FFE">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475D2E43" w14:textId="77777777" w:rsidR="00001FFE" w:rsidRPr="00CE24AD" w:rsidRDefault="00001FFE" w:rsidP="00001FFE">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B</w:t>
      </w:r>
      <w:r w:rsidR="00A70AA8" w:rsidRPr="00CE24AD">
        <w:rPr>
          <w:rFonts w:ascii="Times New Roman" w:hAnsi="Times New Roman"/>
          <w:b/>
          <w:noProof/>
          <w:sz w:val="24"/>
          <w:szCs w:val="24"/>
          <w:lang w:val="en-GB"/>
        </w:rPr>
        <w:t xml:space="preserve">USINESS </w:t>
      </w:r>
      <w:r w:rsidRPr="00CE24AD">
        <w:rPr>
          <w:rFonts w:ascii="Times New Roman" w:hAnsi="Times New Roman"/>
          <w:b/>
          <w:noProof/>
          <w:sz w:val="24"/>
          <w:szCs w:val="24"/>
          <w:lang w:val="en-GB"/>
        </w:rPr>
        <w:t>C</w:t>
      </w:r>
      <w:r w:rsidR="00A70AA8" w:rsidRPr="00CE24AD">
        <w:rPr>
          <w:rFonts w:ascii="Times New Roman" w:hAnsi="Times New Roman"/>
          <w:b/>
          <w:noProof/>
          <w:sz w:val="24"/>
          <w:szCs w:val="24"/>
          <w:lang w:val="en-GB"/>
        </w:rPr>
        <w:t>OSTING</w:t>
      </w:r>
    </w:p>
    <w:p w14:paraId="5CC49682" w14:textId="77777777" w:rsidR="00001FFE" w:rsidRPr="00CE24AD" w:rsidRDefault="00001FFE" w:rsidP="00001FFE">
      <w:pPr>
        <w:tabs>
          <w:tab w:val="left" w:pos="1980"/>
        </w:tabs>
        <w:rPr>
          <w:rFonts w:ascii="Times New Roman" w:hAnsi="Times New Roman"/>
          <w:b/>
          <w:noProof/>
          <w:sz w:val="24"/>
          <w:szCs w:val="24"/>
          <w:lang w:val="en-GB"/>
        </w:rPr>
      </w:pPr>
    </w:p>
    <w:p w14:paraId="7CCECEB7" w14:textId="77777777" w:rsidR="00001FFE" w:rsidRPr="000E048A" w:rsidRDefault="00001FFE" w:rsidP="00001FFE">
      <w:pPr>
        <w:tabs>
          <w:tab w:val="left" w:pos="1980"/>
        </w:tabs>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t>SYLLABI</w:t>
      </w:r>
      <w:r w:rsidR="000E048A">
        <w:rPr>
          <w:rFonts w:ascii="Times New Roman" w:hAnsi="Times New Roman"/>
          <w:b/>
          <w:noProof/>
          <w:color w:val="FF0000"/>
          <w:sz w:val="24"/>
          <w:szCs w:val="24"/>
          <w:lang w:val="en-GB"/>
        </w:rPr>
        <w:t xml:space="preserve"> </w:t>
      </w:r>
    </w:p>
    <w:p w14:paraId="24DD4C5A" w14:textId="77777777" w:rsidR="00B6174D" w:rsidRPr="00CE24AD" w:rsidRDefault="00B6174D" w:rsidP="00B6174D">
      <w:pPr>
        <w:rPr>
          <w:rFonts w:ascii="Times New Roman" w:hAnsi="Times New Roman"/>
          <w:sz w:val="24"/>
          <w:szCs w:val="24"/>
          <w:lang w:val="en-GB"/>
        </w:rPr>
      </w:pPr>
      <w:r w:rsidRPr="00CE24AD">
        <w:rPr>
          <w:rFonts w:ascii="Times New Roman" w:hAnsi="Times New Roman"/>
          <w:sz w:val="24"/>
          <w:szCs w:val="24"/>
          <w:lang w:val="en-GB"/>
        </w:rPr>
        <w:t>Upon completion of this course, students should be able to:</w:t>
      </w:r>
    </w:p>
    <w:p w14:paraId="58C6D490"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Evaluate the Framework, Classification &amp; Coding, Purchasing, Reception &amp; Storage</w:t>
      </w:r>
    </w:p>
    <w:p w14:paraId="5ED5772C"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Examine and analyse all aspects of budgeting and cost control in operations</w:t>
      </w:r>
    </w:p>
    <w:p w14:paraId="3E49AB2D"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Identify legislation which governs the purchasing, storage and sale analyse contrast subjective and objective pricing methods, incorporate profit requirements in prices Recording, Costing &amp; Allied Procedures as well as Overheads Cost Accounts.</w:t>
      </w:r>
    </w:p>
    <w:p w14:paraId="2B38AF2C"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Analyse effective costing principles, Planning, Control &amp; Decision Making, Cost Behaviour, Marginal &amp; Absorption Costing, Short Run Decision Making, B E Analysis, Capital Investment Appraisal Budgets, Material, Labour &amp; Overhead Variances, Sales &amp; Standard Marginal Costs Variances.</w:t>
      </w:r>
    </w:p>
    <w:p w14:paraId="38A4EBF3"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Identify the components of good service and their importance.</w:t>
      </w:r>
    </w:p>
    <w:p w14:paraId="29FC8F43"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 xml:space="preserve">Display an understanding of managerial accounting practices and their uses in </w:t>
      </w:r>
      <w:r w:rsidRPr="00CE24AD">
        <w:rPr>
          <w:rFonts w:ascii="Times New Roman" w:hAnsi="Times New Roman"/>
          <w:sz w:val="24"/>
          <w:szCs w:val="24"/>
          <w:lang w:val="en-GB"/>
        </w:rPr>
        <w:lastRenderedPageBreak/>
        <w:t>operations.</w:t>
      </w:r>
    </w:p>
    <w:p w14:paraId="5910C9D7" w14:textId="77777777" w:rsidR="00B6174D" w:rsidRPr="00CE24AD" w:rsidRDefault="00B6174D" w:rsidP="000857CF">
      <w:pPr>
        <w:numPr>
          <w:ilvl w:val="0"/>
          <w:numId w:val="20"/>
        </w:numPr>
        <w:rPr>
          <w:rFonts w:ascii="Times New Roman" w:hAnsi="Times New Roman"/>
          <w:sz w:val="24"/>
          <w:szCs w:val="24"/>
          <w:lang w:val="en-GB"/>
        </w:rPr>
      </w:pPr>
      <w:r w:rsidRPr="00CE24AD">
        <w:rPr>
          <w:rFonts w:ascii="Times New Roman" w:hAnsi="Times New Roman"/>
          <w:sz w:val="24"/>
          <w:szCs w:val="24"/>
          <w:lang w:val="en-GB"/>
        </w:rPr>
        <w:t>Evaluate and operate computer application, which manage and control the operations.</w:t>
      </w:r>
    </w:p>
    <w:p w14:paraId="741C2866" w14:textId="77777777" w:rsidR="000D7A82" w:rsidRDefault="000D7A82" w:rsidP="00B6174D">
      <w:pPr>
        <w:rPr>
          <w:rFonts w:ascii="Times New Roman" w:hAnsi="Times New Roman"/>
          <w:b/>
          <w:noProof/>
          <w:color w:val="FF0000"/>
          <w:sz w:val="24"/>
          <w:szCs w:val="24"/>
          <w:lang w:val="en-GB"/>
        </w:rPr>
      </w:pPr>
    </w:p>
    <w:p w14:paraId="7746D573" w14:textId="77777777" w:rsidR="0042510E" w:rsidRDefault="0042510E" w:rsidP="00B6174D">
      <w:pPr>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t>LESSON OUTCOMES</w:t>
      </w:r>
    </w:p>
    <w:p w14:paraId="73779B7A" w14:textId="77777777" w:rsidR="0042510E" w:rsidRPr="00CE24AD" w:rsidRDefault="0042510E" w:rsidP="00B6174D">
      <w:pPr>
        <w:rPr>
          <w:rFonts w:ascii="Times New Roman" w:hAnsi="Times New Roman"/>
          <w:sz w:val="24"/>
          <w:szCs w:val="24"/>
          <w:lang w:val="en-GB"/>
        </w:rPr>
      </w:pPr>
      <w:r>
        <w:rPr>
          <w:rFonts w:ascii="Times New Roman" w:hAnsi="Times New Roman"/>
          <w:sz w:val="24"/>
          <w:szCs w:val="24"/>
          <w:lang w:val="en-GB"/>
        </w:rPr>
        <w:t>Candidates will have a</w:t>
      </w:r>
      <w:r w:rsidRPr="00CE24AD">
        <w:rPr>
          <w:rFonts w:ascii="Times New Roman" w:hAnsi="Times New Roman"/>
          <w:sz w:val="24"/>
          <w:szCs w:val="24"/>
          <w:lang w:val="en-GB"/>
        </w:rPr>
        <w:t xml:space="preserve"> </w:t>
      </w:r>
      <w:r>
        <w:rPr>
          <w:rFonts w:ascii="Times New Roman" w:hAnsi="Times New Roman"/>
          <w:sz w:val="24"/>
          <w:szCs w:val="24"/>
          <w:lang w:val="en-GB"/>
        </w:rPr>
        <w:t xml:space="preserve">good </w:t>
      </w:r>
      <w:r w:rsidRPr="00CE24AD">
        <w:rPr>
          <w:rFonts w:ascii="Times New Roman" w:hAnsi="Times New Roman"/>
          <w:sz w:val="24"/>
          <w:szCs w:val="24"/>
          <w:lang w:val="en-GB"/>
        </w:rPr>
        <w:t>understanding of managerial accounting practices and their uses in operations</w:t>
      </w:r>
    </w:p>
    <w:p w14:paraId="4E949D84" w14:textId="77777777" w:rsidR="00AA14C8" w:rsidRPr="00CE24AD" w:rsidRDefault="00AA14C8" w:rsidP="00B6174D">
      <w:pPr>
        <w:rPr>
          <w:rFonts w:ascii="Times New Roman" w:hAnsi="Times New Roman"/>
          <w:sz w:val="24"/>
          <w:szCs w:val="24"/>
          <w:lang w:val="en-GB"/>
        </w:rPr>
      </w:pPr>
    </w:p>
    <w:p w14:paraId="366BB715" w14:textId="77777777" w:rsidR="00AA14C8" w:rsidRPr="00CE24AD" w:rsidRDefault="00AA14C8" w:rsidP="00AA14C8">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5D5B6A35" w14:textId="77777777" w:rsidR="00AA14C8" w:rsidRPr="00CE24AD" w:rsidRDefault="00AA14C8" w:rsidP="00AA14C8">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ECONOMIC PRINCIPLES</w:t>
      </w:r>
    </w:p>
    <w:p w14:paraId="17065B55" w14:textId="77777777" w:rsidR="00AA14C8" w:rsidRPr="00CE24AD" w:rsidRDefault="00AA14C8" w:rsidP="00AA14C8">
      <w:pPr>
        <w:tabs>
          <w:tab w:val="left" w:pos="1980"/>
        </w:tabs>
        <w:rPr>
          <w:rFonts w:ascii="Times New Roman" w:hAnsi="Times New Roman"/>
          <w:b/>
          <w:noProof/>
          <w:sz w:val="24"/>
          <w:szCs w:val="24"/>
          <w:lang w:val="en-GB"/>
        </w:rPr>
      </w:pPr>
    </w:p>
    <w:p w14:paraId="69EA8AD1" w14:textId="77777777" w:rsidR="00AA14C8" w:rsidRPr="000E048A" w:rsidRDefault="00AA14C8" w:rsidP="00AA14C8">
      <w:pPr>
        <w:tabs>
          <w:tab w:val="left" w:pos="1980"/>
        </w:tabs>
        <w:rPr>
          <w:rFonts w:ascii="Times New Roman" w:hAnsi="Times New Roman"/>
          <w:b/>
          <w:noProof/>
          <w:color w:val="FF0000"/>
          <w:sz w:val="24"/>
          <w:szCs w:val="24"/>
          <w:lang w:val="en-GB"/>
        </w:rPr>
      </w:pPr>
      <w:r w:rsidRPr="000E048A">
        <w:rPr>
          <w:rFonts w:ascii="Times New Roman" w:hAnsi="Times New Roman"/>
          <w:b/>
          <w:noProof/>
          <w:color w:val="FF0000"/>
          <w:sz w:val="24"/>
          <w:szCs w:val="24"/>
          <w:lang w:val="en-GB"/>
        </w:rPr>
        <w:t>SYLLABI</w:t>
      </w:r>
      <w:r w:rsidR="000E048A" w:rsidRPr="000E048A">
        <w:rPr>
          <w:rFonts w:ascii="Times New Roman" w:hAnsi="Times New Roman"/>
          <w:b/>
          <w:noProof/>
          <w:color w:val="FF0000"/>
          <w:sz w:val="24"/>
          <w:szCs w:val="24"/>
          <w:lang w:val="en-GB"/>
        </w:rPr>
        <w:t xml:space="preserve"> </w:t>
      </w:r>
    </w:p>
    <w:p w14:paraId="65DC63F1" w14:textId="77777777" w:rsidR="00AA14C8" w:rsidRPr="00CE24AD" w:rsidRDefault="00AA14C8" w:rsidP="00AA14C8">
      <w:pPr>
        <w:rPr>
          <w:rFonts w:ascii="Times New Roman" w:hAnsi="Times New Roman"/>
          <w:sz w:val="24"/>
          <w:szCs w:val="24"/>
          <w:lang w:val="en-GB"/>
        </w:rPr>
      </w:pPr>
      <w:r w:rsidRPr="00CE24AD">
        <w:rPr>
          <w:rFonts w:ascii="Times New Roman" w:hAnsi="Times New Roman"/>
          <w:sz w:val="24"/>
          <w:szCs w:val="24"/>
          <w:lang w:val="en-GB"/>
        </w:rPr>
        <w:t>Upon completion of this course, students will be able to:</w:t>
      </w:r>
    </w:p>
    <w:p w14:paraId="52F30398"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 xml:space="preserve">Monitor Development of Economic Society, Economic Problem: Scarcity Choice and </w:t>
      </w:r>
      <w:smartTag w:uri="urn:schemas-microsoft-com:office:smarttags" w:element="place">
        <w:r w:rsidRPr="00CE24AD">
          <w:rPr>
            <w:rFonts w:ascii="Times New Roman" w:hAnsi="Times New Roman"/>
            <w:sz w:val="24"/>
            <w:szCs w:val="24"/>
            <w:lang w:val="en-GB"/>
          </w:rPr>
          <w:t>Opportunity</w:t>
        </w:r>
      </w:smartTag>
      <w:r w:rsidRPr="00CE24AD">
        <w:rPr>
          <w:rFonts w:ascii="Times New Roman" w:hAnsi="Times New Roman"/>
          <w:sz w:val="24"/>
          <w:szCs w:val="24"/>
          <w:lang w:val="en-GB"/>
        </w:rPr>
        <w:t xml:space="preserve"> Cost</w:t>
      </w:r>
    </w:p>
    <w:p w14:paraId="4FDDBF66"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Describe the core principles &amp; alternative Economic Systems</w:t>
      </w:r>
    </w:p>
    <w:p w14:paraId="09049C73"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Analysis the Economic Background to Production, The Scale of Production and Economies of Scale</w:t>
      </w:r>
    </w:p>
    <w:p w14:paraId="10F2ACF0"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Price Determination, Concept of Elasticity, Applications of the Demand and Supply Model</w:t>
      </w:r>
    </w:p>
    <w:p w14:paraId="48E13FC4"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Discuss the benefits of a systematic competitive Markets-the Institutions where Price is Decided</w:t>
      </w:r>
    </w:p>
    <w:p w14:paraId="04580E1C"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Ensure Circular Flow Analysis, Consumption, Savings and Investment, National Income Equilibrium, Multiplier and Accelerator</w:t>
      </w:r>
    </w:p>
    <w:p w14:paraId="4121FBB9"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Understand the importance of Market Imperfections Externalities, Public Goods and Merit Goods</w:t>
      </w:r>
    </w:p>
    <w:p w14:paraId="4FC2C0D9"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Imperfect Information, Dealing with Market Failure</w:t>
      </w:r>
    </w:p>
    <w:p w14:paraId="7D6D1A19"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Handling guest feedback &amp; interaction with the guests.</w:t>
      </w:r>
    </w:p>
    <w:p w14:paraId="5D8F260B"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Ensure efficient check in &amp; check out of groups &amp; individual guests</w:t>
      </w:r>
    </w:p>
    <w:p w14:paraId="57B362AA" w14:textId="77777777" w:rsidR="00AA14C8" w:rsidRPr="00CE24AD" w:rsidRDefault="00AA14C8" w:rsidP="000857CF">
      <w:pPr>
        <w:widowControl/>
        <w:numPr>
          <w:ilvl w:val="0"/>
          <w:numId w:val="21"/>
        </w:numPr>
        <w:suppressAutoHyphens/>
        <w:rPr>
          <w:rFonts w:ascii="Times New Roman" w:hAnsi="Times New Roman"/>
          <w:sz w:val="24"/>
          <w:szCs w:val="24"/>
          <w:lang w:val="en-GB"/>
        </w:rPr>
      </w:pPr>
      <w:r w:rsidRPr="00CE24AD">
        <w:rPr>
          <w:rFonts w:ascii="Times New Roman" w:hAnsi="Times New Roman"/>
          <w:sz w:val="24"/>
          <w:szCs w:val="24"/>
          <w:lang w:val="en-GB"/>
        </w:rPr>
        <w:t>Make discussions regarding the project phases, and strategies used for each of the phases.</w:t>
      </w:r>
    </w:p>
    <w:p w14:paraId="17DCF877" w14:textId="77777777" w:rsidR="000D7A82" w:rsidRDefault="000D7A82" w:rsidP="00813DF3">
      <w:pPr>
        <w:rPr>
          <w:rFonts w:ascii="Times New Roman" w:hAnsi="Times New Roman"/>
          <w:b/>
          <w:color w:val="FF0000"/>
          <w:sz w:val="24"/>
          <w:szCs w:val="24"/>
          <w:lang w:val="en-GB"/>
        </w:rPr>
      </w:pPr>
    </w:p>
    <w:p w14:paraId="1334A581" w14:textId="77777777" w:rsidR="00813DF3" w:rsidRPr="007649FD" w:rsidRDefault="00813DF3" w:rsidP="00813DF3">
      <w:pPr>
        <w:rPr>
          <w:rFonts w:ascii="Times New Roman" w:hAnsi="Times New Roman"/>
          <w:b/>
          <w:color w:val="FF0000"/>
          <w:sz w:val="24"/>
          <w:szCs w:val="24"/>
          <w:lang w:val="en-GB"/>
        </w:rPr>
      </w:pPr>
      <w:r w:rsidRPr="007649FD">
        <w:rPr>
          <w:rFonts w:ascii="Times New Roman" w:hAnsi="Times New Roman"/>
          <w:b/>
          <w:color w:val="FF0000"/>
          <w:sz w:val="24"/>
          <w:szCs w:val="24"/>
          <w:lang w:val="en-GB"/>
        </w:rPr>
        <w:t xml:space="preserve">LESSON OUTCOMES: </w:t>
      </w:r>
    </w:p>
    <w:p w14:paraId="65BE0926" w14:textId="77777777" w:rsidR="00813DF3" w:rsidRPr="00CE24AD" w:rsidRDefault="00813DF3" w:rsidP="00813DF3">
      <w:pPr>
        <w:rPr>
          <w:rFonts w:ascii="Times New Roman" w:hAnsi="Times New Roman"/>
          <w:sz w:val="24"/>
          <w:szCs w:val="24"/>
          <w:lang w:val="en-GB"/>
        </w:rPr>
      </w:pPr>
      <w:r w:rsidRPr="00CE24AD">
        <w:rPr>
          <w:rFonts w:ascii="Times New Roman" w:hAnsi="Times New Roman"/>
          <w:sz w:val="24"/>
          <w:szCs w:val="24"/>
          <w:lang w:val="en-GB"/>
        </w:rPr>
        <w:t xml:space="preserve">Candidates will have a strong foundation in micro-economics tools for business decision making. The macroeconomics problems will be covered in the context of business environment.  </w:t>
      </w:r>
    </w:p>
    <w:p w14:paraId="4671D4FD" w14:textId="77777777" w:rsidR="0042510E" w:rsidRPr="00CE24AD" w:rsidRDefault="0042510E" w:rsidP="00B6174D">
      <w:pPr>
        <w:rPr>
          <w:rFonts w:ascii="Times New Roman" w:hAnsi="Times New Roman"/>
          <w:sz w:val="24"/>
          <w:szCs w:val="24"/>
          <w:lang w:val="en-GB"/>
        </w:rPr>
        <w:sectPr w:rsidR="0042510E" w:rsidRPr="00CE24AD" w:rsidSect="00E72A0E">
          <w:headerReference w:type="default" r:id="rId16"/>
          <w:pgSz w:w="11906" w:h="16838"/>
          <w:pgMar w:top="1440" w:right="1800" w:bottom="1440" w:left="1800" w:header="851" w:footer="992" w:gutter="0"/>
          <w:cols w:space="425"/>
          <w:docGrid w:type="lines" w:linePitch="312"/>
        </w:sectPr>
      </w:pPr>
    </w:p>
    <w:p w14:paraId="1804D41D" w14:textId="77777777" w:rsidR="005360F1" w:rsidRPr="00CE24AD" w:rsidRDefault="005360F1" w:rsidP="005360F1">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Executive Diploma in Tourism &amp; Hospitality Studies (</w:t>
      </w:r>
      <w:smartTag w:uri="urn:schemas-microsoft-com:office:smarttags" w:element="stockticker">
        <w:r w:rsidRPr="00CE24AD">
          <w:rPr>
            <w:rFonts w:ascii="Times New Roman" w:hAnsi="Times New Roman"/>
            <w:b/>
            <w:sz w:val="30"/>
            <w:szCs w:val="30"/>
            <w:u w:val="single"/>
            <w:lang w:val="en-GB"/>
          </w:rPr>
          <w:t>SBP</w:t>
        </w:r>
      </w:smartTag>
      <w:r w:rsidRPr="00CE24AD">
        <w:rPr>
          <w:rFonts w:ascii="Times New Roman" w:hAnsi="Times New Roman"/>
          <w:b/>
          <w:sz w:val="30"/>
          <w:szCs w:val="30"/>
          <w:u w:val="single"/>
          <w:lang w:val="en-GB"/>
        </w:rPr>
        <w:t>)</w:t>
      </w:r>
    </w:p>
    <w:p w14:paraId="0C4A2D16" w14:textId="77777777" w:rsidR="005360F1" w:rsidRPr="00EB154D" w:rsidRDefault="005360F1" w:rsidP="005360F1">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EB154D">
        <w:rPr>
          <w:rFonts w:ascii="Times New Roman" w:eastAsia="SimSun" w:hAnsi="Times New Roman" w:hint="eastAsia"/>
          <w:b/>
          <w:sz w:val="28"/>
          <w:szCs w:val="28"/>
          <w:u w:val="single"/>
          <w:lang w:eastAsia="zh-CN"/>
        </w:rPr>
        <w:t>/Part-Time</w:t>
      </w:r>
    </w:p>
    <w:p w14:paraId="14B06296" w14:textId="77777777" w:rsidR="002E4DF9" w:rsidRPr="00CE24AD" w:rsidRDefault="002E4DF9" w:rsidP="002E4DF9">
      <w:pPr>
        <w:autoSpaceDE w:val="0"/>
        <w:autoSpaceDN w:val="0"/>
        <w:adjustRightInd w:val="0"/>
        <w:jc w:val="left"/>
        <w:rPr>
          <w:rFonts w:ascii="Times New Roman" w:hAnsi="Times New Roman"/>
          <w:color w:val="000000"/>
          <w:kern w:val="0"/>
          <w:sz w:val="24"/>
          <w:szCs w:val="24"/>
          <w:lang w:val="en-GB"/>
        </w:rPr>
      </w:pPr>
    </w:p>
    <w:p w14:paraId="4DC2D3CE" w14:textId="77777777" w:rsidR="002E4DF9" w:rsidRPr="00CE24AD" w:rsidRDefault="002E4DF9" w:rsidP="000857CF">
      <w:pPr>
        <w:numPr>
          <w:ilvl w:val="0"/>
          <w:numId w:val="2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Executive Diploma in Tourism &amp; Hospitality Studies (Full</w:t>
      </w:r>
      <w:r w:rsidR="00EB154D">
        <w:rPr>
          <w:rFonts w:ascii="Times New Roman" w:hAnsi="Times New Roman" w:hint="eastAsia"/>
          <w:color w:val="000000"/>
          <w:kern w:val="0"/>
          <w:sz w:val="24"/>
          <w:szCs w:val="24"/>
          <w:lang w:val="en-GB"/>
        </w:rPr>
        <w:t>-</w:t>
      </w:r>
      <w:r w:rsidRPr="00CE24AD">
        <w:rPr>
          <w:rFonts w:ascii="Times New Roman" w:hAnsi="Times New Roman"/>
          <w:color w:val="000000"/>
          <w:kern w:val="0"/>
          <w:sz w:val="24"/>
          <w:szCs w:val="24"/>
          <w:lang w:val="en-GB"/>
        </w:rPr>
        <w:t>Time</w:t>
      </w:r>
      <w:r w:rsidR="00EB154D">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w:t>
      </w:r>
    </w:p>
    <w:p w14:paraId="46447255" w14:textId="77777777" w:rsidR="002E4DF9" w:rsidRPr="00CE24AD" w:rsidRDefault="002E4DF9" w:rsidP="00CF419C">
      <w:pPr>
        <w:autoSpaceDE w:val="0"/>
        <w:autoSpaceDN w:val="0"/>
        <w:adjustRightInd w:val="0"/>
        <w:ind w:left="360"/>
        <w:jc w:val="left"/>
        <w:rPr>
          <w:rFonts w:ascii="Times New Roman" w:hAnsi="Times New Roman"/>
          <w:color w:val="000000"/>
          <w:kern w:val="0"/>
          <w:sz w:val="24"/>
          <w:szCs w:val="24"/>
          <w:lang w:val="en-GB"/>
        </w:rPr>
      </w:pPr>
    </w:p>
    <w:p w14:paraId="4AE30151" w14:textId="77777777" w:rsidR="002E4DF9" w:rsidRPr="00CE24AD" w:rsidRDefault="002E4DF9" w:rsidP="000857CF">
      <w:pPr>
        <w:numPr>
          <w:ilvl w:val="0"/>
          <w:numId w:val="2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p>
    <w:p w14:paraId="01B6637C" w14:textId="77777777" w:rsidR="002E4DF9" w:rsidRPr="00CE24AD" w:rsidRDefault="002E4DF9" w:rsidP="00CF419C">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4D134478" w14:textId="77777777" w:rsidR="00CF419C" w:rsidRPr="00CE24AD" w:rsidRDefault="00CF419C" w:rsidP="00CF419C">
      <w:pPr>
        <w:autoSpaceDE w:val="0"/>
        <w:autoSpaceDN w:val="0"/>
        <w:adjustRightInd w:val="0"/>
        <w:ind w:firstLine="360"/>
        <w:jc w:val="left"/>
        <w:rPr>
          <w:rFonts w:ascii="Times New Roman" w:hAnsi="Times New Roman"/>
          <w:color w:val="000000"/>
          <w:kern w:val="0"/>
          <w:sz w:val="24"/>
          <w:szCs w:val="24"/>
          <w:lang w:val="en-GB"/>
        </w:rPr>
      </w:pPr>
    </w:p>
    <w:p w14:paraId="773680D1" w14:textId="77777777" w:rsidR="002E4DF9" w:rsidRPr="00CE24AD" w:rsidRDefault="002E4DF9" w:rsidP="000857CF">
      <w:pPr>
        <w:numPr>
          <w:ilvl w:val="0"/>
          <w:numId w:val="2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00F8BEE0" w14:textId="77777777" w:rsidR="002E4DF9" w:rsidRPr="00CE24AD" w:rsidRDefault="002E4DF9" w:rsidP="002E4DF9">
      <w:pPr>
        <w:autoSpaceDE w:val="0"/>
        <w:autoSpaceDN w:val="0"/>
        <w:adjustRightInd w:val="0"/>
        <w:jc w:val="left"/>
        <w:rPr>
          <w:rFonts w:ascii="Times New Roman" w:hAnsi="Times New Roman"/>
          <w:color w:val="000000"/>
          <w:kern w:val="0"/>
          <w:sz w:val="24"/>
          <w:szCs w:val="24"/>
          <w:lang w:val="en-GB"/>
        </w:rPr>
      </w:pPr>
    </w:p>
    <w:p w14:paraId="61BF4F0C" w14:textId="77777777" w:rsidR="002E4DF9" w:rsidRPr="00CE24AD" w:rsidRDefault="002E4DF9" w:rsidP="00CF419C">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syllabus covers the essential subject area of hospitality &amp; tourism operations with a practical emphasis hospitality management. Students who complete the programme will acquire the following benefits. </w:t>
      </w:r>
    </w:p>
    <w:p w14:paraId="034857A1" w14:textId="77777777" w:rsidR="002E4DF9" w:rsidRPr="00CE24AD" w:rsidRDefault="002E4DF9" w:rsidP="000857CF">
      <w:pPr>
        <w:numPr>
          <w:ilvl w:val="0"/>
          <w:numId w:val="23"/>
        </w:numPr>
        <w:autoSpaceDE w:val="0"/>
        <w:autoSpaceDN w:val="0"/>
        <w:adjustRightInd w:val="0"/>
        <w:spacing w:after="31"/>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Understand the many career categories and opportunities within the industry. </w:t>
      </w:r>
    </w:p>
    <w:p w14:paraId="09567962" w14:textId="77777777" w:rsidR="002E4DF9" w:rsidRPr="00CE24AD" w:rsidRDefault="002E4DF9" w:rsidP="000857CF">
      <w:pPr>
        <w:numPr>
          <w:ilvl w:val="0"/>
          <w:numId w:val="23"/>
        </w:numPr>
        <w:autoSpaceDE w:val="0"/>
        <w:autoSpaceDN w:val="0"/>
        <w:adjustRightInd w:val="0"/>
        <w:spacing w:after="31"/>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Learn management and essential practical knowledge that meets the needs of the hospitality industry. </w:t>
      </w:r>
    </w:p>
    <w:p w14:paraId="557B596D" w14:textId="77777777" w:rsidR="002E4DF9" w:rsidRPr="00CE24AD" w:rsidRDefault="002E4DF9" w:rsidP="000857CF">
      <w:pPr>
        <w:numPr>
          <w:ilvl w:val="0"/>
          <w:numId w:val="23"/>
        </w:num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Able to identify and describe the six functions of management. Students will also be able to identify how the six functions of management can be effectively used in the hospitality setting. </w:t>
      </w:r>
    </w:p>
    <w:p w14:paraId="78229D9A" w14:textId="77777777" w:rsidR="002E4DF9" w:rsidRPr="00CE24AD" w:rsidRDefault="002E4DF9" w:rsidP="002E4DF9">
      <w:pPr>
        <w:autoSpaceDE w:val="0"/>
        <w:autoSpaceDN w:val="0"/>
        <w:adjustRightInd w:val="0"/>
        <w:jc w:val="left"/>
        <w:rPr>
          <w:rFonts w:ascii="Times New Roman" w:hAnsi="Times New Roman"/>
          <w:color w:val="000000"/>
          <w:kern w:val="0"/>
          <w:sz w:val="24"/>
          <w:szCs w:val="24"/>
          <w:lang w:val="en-GB"/>
        </w:rPr>
      </w:pPr>
    </w:p>
    <w:p w14:paraId="630506E4" w14:textId="77777777" w:rsidR="002E4DF9" w:rsidRPr="00CE24AD" w:rsidRDefault="002E4DF9" w:rsidP="000857CF">
      <w:pPr>
        <w:numPr>
          <w:ilvl w:val="0"/>
          <w:numId w:val="2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52E65309" w14:textId="77777777" w:rsidR="002E4DF9" w:rsidRPr="00CE24AD" w:rsidRDefault="002E4DF9" w:rsidP="00CF419C">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690C63EC" w14:textId="77777777" w:rsidR="002E4DF9" w:rsidRPr="00CE24AD" w:rsidRDefault="002E4DF9" w:rsidP="000857CF">
      <w:pPr>
        <w:numPr>
          <w:ilvl w:val="0"/>
          <w:numId w:val="24"/>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16 years old and above or </w:t>
      </w:r>
    </w:p>
    <w:p w14:paraId="1B6244E8" w14:textId="77777777" w:rsidR="002E4DF9" w:rsidRPr="00CE24AD" w:rsidRDefault="002E4DF9" w:rsidP="000857CF">
      <w:pPr>
        <w:numPr>
          <w:ilvl w:val="0"/>
          <w:numId w:val="24"/>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Completed at least nine years of secondary school education (or equivalent) or </w:t>
      </w:r>
    </w:p>
    <w:p w14:paraId="23FA288A" w14:textId="77777777" w:rsidR="002E4DF9" w:rsidRPr="00CE24AD" w:rsidRDefault="002E4DF9" w:rsidP="000857CF">
      <w:pPr>
        <w:numPr>
          <w:ilvl w:val="0"/>
          <w:numId w:val="24"/>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least IELTS 5.5 or a pass in GCE ‘O’ level English or equivalent. </w:t>
      </w:r>
    </w:p>
    <w:p w14:paraId="4EF1E8B5" w14:textId="77777777" w:rsidR="0022430A" w:rsidRPr="00CE24AD" w:rsidRDefault="0022430A" w:rsidP="0022430A">
      <w:pPr>
        <w:autoSpaceDE w:val="0"/>
        <w:autoSpaceDN w:val="0"/>
        <w:adjustRightInd w:val="0"/>
        <w:ind w:left="780"/>
        <w:jc w:val="left"/>
        <w:rPr>
          <w:rFonts w:ascii="Times New Roman" w:hAnsi="Times New Roman"/>
          <w:color w:val="000000"/>
          <w:kern w:val="0"/>
          <w:sz w:val="24"/>
          <w:szCs w:val="24"/>
          <w:lang w:val="en-GB"/>
        </w:rPr>
      </w:pPr>
    </w:p>
    <w:p w14:paraId="317958E6" w14:textId="77777777" w:rsidR="002E4DF9" w:rsidRPr="00CE24AD" w:rsidRDefault="002E4DF9" w:rsidP="00CF419C">
      <w:pPr>
        <w:autoSpaceDE w:val="0"/>
        <w:autoSpaceDN w:val="0"/>
        <w:adjustRightInd w:val="0"/>
        <w:ind w:left="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23 years or over, possessing an adequate level of education and practical tourism &amp; hospitality experience. </w:t>
      </w:r>
    </w:p>
    <w:p w14:paraId="17542DAC" w14:textId="77777777" w:rsidR="00CF419C" w:rsidRPr="00CE24AD" w:rsidRDefault="00CF419C" w:rsidP="00CF419C">
      <w:pPr>
        <w:autoSpaceDE w:val="0"/>
        <w:autoSpaceDN w:val="0"/>
        <w:adjustRightInd w:val="0"/>
        <w:ind w:left="360"/>
        <w:jc w:val="left"/>
        <w:rPr>
          <w:rFonts w:ascii="Times New Roman" w:hAnsi="Times New Roman"/>
          <w:color w:val="000000"/>
          <w:kern w:val="0"/>
          <w:sz w:val="24"/>
          <w:szCs w:val="24"/>
          <w:lang w:val="en-GB"/>
        </w:rPr>
      </w:pPr>
    </w:p>
    <w:p w14:paraId="1368E938" w14:textId="77777777" w:rsidR="002E4DF9" w:rsidRPr="00CE24AD" w:rsidRDefault="002E4DF9" w:rsidP="000857CF">
      <w:pPr>
        <w:numPr>
          <w:ilvl w:val="0"/>
          <w:numId w:val="2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3AC7B2A1" w14:textId="77777777" w:rsidR="00EB154D" w:rsidRDefault="00EB154D" w:rsidP="00EB154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 xml:space="preserve">12 months/5 sessions a week/3 hrs per session/days or evenings </w:t>
      </w:r>
    </w:p>
    <w:p w14:paraId="1A1CA78D" w14:textId="77777777" w:rsidR="00EB154D" w:rsidRDefault="00EB154D" w:rsidP="00EB154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585496A0" w14:textId="77777777" w:rsidR="002E4DF9" w:rsidRDefault="002E4DF9" w:rsidP="00CF419C">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 </w:t>
      </w:r>
    </w:p>
    <w:p w14:paraId="40236020" w14:textId="77777777" w:rsidR="00EB154D" w:rsidRPr="00CE24AD" w:rsidRDefault="00EB154D" w:rsidP="00CF419C">
      <w:pPr>
        <w:autoSpaceDE w:val="0"/>
        <w:autoSpaceDN w:val="0"/>
        <w:adjustRightInd w:val="0"/>
        <w:ind w:firstLine="360"/>
        <w:jc w:val="left"/>
        <w:rPr>
          <w:rFonts w:ascii="Times New Roman" w:hAnsi="Times New Roman"/>
          <w:color w:val="000000"/>
          <w:kern w:val="0"/>
          <w:sz w:val="24"/>
          <w:szCs w:val="24"/>
          <w:lang w:val="en-GB"/>
        </w:rPr>
      </w:pPr>
    </w:p>
    <w:p w14:paraId="282B89F6" w14:textId="77777777" w:rsidR="002E4DF9" w:rsidRPr="00CE24AD" w:rsidRDefault="002E4DF9" w:rsidP="000857CF">
      <w:pPr>
        <w:numPr>
          <w:ilvl w:val="0"/>
          <w:numId w:val="22"/>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lastRenderedPageBreak/>
        <w:t xml:space="preserve">Fees/Class Size </w:t>
      </w:r>
    </w:p>
    <w:p w14:paraId="29587025" w14:textId="77777777" w:rsidR="002E4DF9" w:rsidRPr="00CE24AD" w:rsidRDefault="002E4DF9" w:rsidP="00CF419C">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$5400 </w:t>
      </w:r>
    </w:p>
    <w:p w14:paraId="40D303BF" w14:textId="77777777" w:rsidR="002E4DF9" w:rsidRPr="00CE24AD" w:rsidRDefault="002E4DF9" w:rsidP="00CF419C">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7A439B16" w14:textId="77777777" w:rsidR="002E4DF9" w:rsidRPr="00CE24AD" w:rsidRDefault="002E4DF9" w:rsidP="00CF419C">
      <w:pPr>
        <w:pStyle w:val="BodyText"/>
        <w:spacing w:line="240" w:lineRule="auto"/>
        <w:ind w:firstLine="360"/>
        <w:jc w:val="both"/>
        <w:rPr>
          <w:rFonts w:ascii="Times New Roman" w:eastAsia="SimSun" w:hAnsi="Times New Roman"/>
          <w:color w:val="000000"/>
          <w:sz w:val="24"/>
          <w:szCs w:val="24"/>
          <w:lang w:eastAsia="zh-CN"/>
        </w:rPr>
      </w:pPr>
      <w:r w:rsidRPr="00CE24AD">
        <w:rPr>
          <w:rFonts w:ascii="Times New Roman" w:eastAsia="SimSun" w:hAnsi="Times New Roman"/>
          <w:color w:val="000000"/>
          <w:sz w:val="24"/>
          <w:szCs w:val="24"/>
          <w:lang w:eastAsia="zh-CN"/>
        </w:rPr>
        <w:t xml:space="preserve">Minimum and maximum size of each class: </w:t>
      </w:r>
      <w:r w:rsidR="00EB154D">
        <w:rPr>
          <w:rFonts w:ascii="Times New Roman" w:eastAsia="SimSun" w:hAnsi="Times New Roman" w:hint="eastAsia"/>
          <w:color w:val="000000"/>
          <w:sz w:val="24"/>
          <w:szCs w:val="24"/>
          <w:lang w:eastAsia="zh-CN"/>
        </w:rPr>
        <w:t>1</w:t>
      </w:r>
      <w:r w:rsidRPr="00CE24AD">
        <w:rPr>
          <w:rFonts w:ascii="Times New Roman" w:eastAsia="SimSun" w:hAnsi="Times New Roman"/>
          <w:color w:val="000000"/>
          <w:sz w:val="24"/>
          <w:szCs w:val="24"/>
          <w:lang w:eastAsia="zh-CN"/>
        </w:rPr>
        <w:t xml:space="preserve"> to 15</w:t>
      </w:r>
    </w:p>
    <w:p w14:paraId="0EA19FFE" w14:textId="77777777" w:rsidR="00CF419C" w:rsidRPr="00CE24AD" w:rsidRDefault="00CF419C" w:rsidP="00CF419C">
      <w:pPr>
        <w:pStyle w:val="BodyText"/>
        <w:spacing w:line="240" w:lineRule="auto"/>
        <w:jc w:val="both"/>
        <w:rPr>
          <w:rFonts w:ascii="Times New Roman" w:eastAsia="SimSun" w:hAnsi="Times New Roman"/>
          <w:color w:val="000000"/>
          <w:sz w:val="24"/>
          <w:szCs w:val="24"/>
          <w:lang w:eastAsia="zh-CN"/>
        </w:rPr>
      </w:pPr>
    </w:p>
    <w:p w14:paraId="698396A2" w14:textId="77777777" w:rsidR="00EB154D" w:rsidRPr="00CE24AD" w:rsidRDefault="00EB154D" w:rsidP="000857CF">
      <w:pPr>
        <w:pStyle w:val="Default"/>
        <w:numPr>
          <w:ilvl w:val="0"/>
          <w:numId w:val="22"/>
        </w:numPr>
        <w:jc w:val="both"/>
        <w:rPr>
          <w:rFonts w:ascii="Times New Roman" w:hAnsi="Times New Roman"/>
          <w:b/>
          <w:bCs/>
          <w:lang w:val="en-GB"/>
        </w:rPr>
      </w:pPr>
      <w:r>
        <w:rPr>
          <w:rFonts w:ascii="Times New Roman" w:hAnsi="Times New Roman"/>
          <w:b/>
          <w:bCs/>
          <w:lang w:val="en-GB"/>
        </w:rPr>
        <w:t xml:space="preserve">Assessment and Graduation Requirements </w:t>
      </w:r>
    </w:p>
    <w:p w14:paraId="7836AA00" w14:textId="77777777" w:rsidR="00EB154D" w:rsidRPr="00700857" w:rsidRDefault="00EB154D" w:rsidP="00EB154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6424CA71" w14:textId="77777777" w:rsidR="00EB154D" w:rsidRPr="00700857" w:rsidRDefault="00EB154D" w:rsidP="00EB154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72774869" w14:textId="77777777" w:rsidR="00EB154D" w:rsidRPr="00700857" w:rsidRDefault="00EB154D" w:rsidP="000857CF">
      <w:pPr>
        <w:numPr>
          <w:ilvl w:val="0"/>
          <w:numId w:val="22"/>
        </w:numPr>
        <w:rPr>
          <w:rFonts w:ascii="Times New Roman" w:hAnsi="Times New Roman"/>
          <w:b/>
          <w:sz w:val="24"/>
          <w:szCs w:val="24"/>
        </w:rPr>
      </w:pPr>
      <w:r w:rsidRPr="00700857">
        <w:rPr>
          <w:rFonts w:ascii="Times New Roman" w:hAnsi="Times New Roman" w:hint="eastAsia"/>
          <w:b/>
          <w:sz w:val="24"/>
          <w:szCs w:val="24"/>
        </w:rPr>
        <w:t>Teaching Mode</w:t>
      </w:r>
    </w:p>
    <w:p w14:paraId="6521CB8B" w14:textId="77777777" w:rsidR="00EB154D" w:rsidRPr="00700857" w:rsidRDefault="00EB154D" w:rsidP="00EB154D">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5C8A86CF" w14:textId="77777777" w:rsidR="00EB154D" w:rsidRDefault="00EB154D" w:rsidP="00EB154D">
      <w:pPr>
        <w:rPr>
          <w:rFonts w:ascii="Times New Roman" w:hAnsi="Times New Roman"/>
          <w:sz w:val="24"/>
          <w:szCs w:val="24"/>
        </w:rPr>
      </w:pPr>
    </w:p>
    <w:p w14:paraId="4962A1F1" w14:textId="77777777" w:rsidR="00EB154D" w:rsidRPr="00700857" w:rsidRDefault="00EB154D" w:rsidP="000857CF">
      <w:pPr>
        <w:numPr>
          <w:ilvl w:val="0"/>
          <w:numId w:val="22"/>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67EB8638" w14:textId="77777777" w:rsidR="00EB154D" w:rsidRPr="00700857" w:rsidRDefault="00EB154D" w:rsidP="00EB154D">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51891338" w14:textId="77777777" w:rsidR="00CF419C" w:rsidRPr="00EB154D" w:rsidRDefault="00CF419C" w:rsidP="00EB154D">
      <w:pPr>
        <w:rPr>
          <w:rFonts w:ascii="Times New Roman" w:hAnsi="Times New Roman"/>
          <w:sz w:val="24"/>
          <w:szCs w:val="24"/>
        </w:rPr>
      </w:pPr>
    </w:p>
    <w:p w14:paraId="12B3355F" w14:textId="77777777" w:rsidR="00CF419C" w:rsidRPr="00CE24AD" w:rsidRDefault="00CF419C" w:rsidP="00CF419C">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001331D1" w14:textId="77777777" w:rsidR="00CF419C" w:rsidRPr="00CE24AD" w:rsidRDefault="00CF419C" w:rsidP="00CF419C">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7B6ACA28" w14:textId="77777777" w:rsidR="00CF419C" w:rsidRPr="00CE24AD" w:rsidRDefault="00CF419C"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4ADA5951" w14:textId="77777777" w:rsidR="00CF419C" w:rsidRPr="00CE24AD" w:rsidRDefault="00CF419C" w:rsidP="00CF419C">
      <w:pPr>
        <w:rPr>
          <w:rFonts w:ascii="Times New Roman" w:hAnsi="Times New Roman"/>
          <w:sz w:val="24"/>
          <w:szCs w:val="24"/>
          <w:lang w:val="en-GB"/>
        </w:rPr>
      </w:pPr>
    </w:p>
    <w:p w14:paraId="35A1588F" w14:textId="77777777" w:rsidR="00CF419C" w:rsidRPr="00725414" w:rsidRDefault="00CF419C" w:rsidP="00CF419C">
      <w:pPr>
        <w:pStyle w:val="BodyText"/>
        <w:spacing w:line="240" w:lineRule="auto"/>
        <w:jc w:val="both"/>
        <w:rPr>
          <w:rFonts w:ascii="Times New Roman" w:hAnsi="Times New Roman"/>
          <w:b/>
          <w:sz w:val="28"/>
          <w:szCs w:val="28"/>
          <w:u w:val="single"/>
        </w:rPr>
      </w:pPr>
      <w:r w:rsidRPr="00725414">
        <w:rPr>
          <w:rFonts w:ascii="Times New Roman" w:hAnsi="Times New Roman"/>
          <w:b/>
          <w:sz w:val="28"/>
          <w:szCs w:val="28"/>
          <w:u w:val="single"/>
        </w:rPr>
        <w:t>SYLLABI</w:t>
      </w:r>
      <w:r w:rsidR="000E048A" w:rsidRPr="00725414">
        <w:rPr>
          <w:rFonts w:ascii="Times New Roman" w:hAnsi="Times New Roman"/>
          <w:b/>
          <w:sz w:val="28"/>
          <w:szCs w:val="28"/>
          <w:u w:val="single"/>
        </w:rPr>
        <w:t xml:space="preserve"> &amp; LESSON </w:t>
      </w:r>
      <w:r w:rsidR="00725414">
        <w:rPr>
          <w:rFonts w:ascii="Times New Roman" w:hAnsi="Times New Roman"/>
          <w:b/>
          <w:sz w:val="28"/>
          <w:szCs w:val="28"/>
          <w:u w:val="single"/>
        </w:rPr>
        <w:t>OUTCOMES</w:t>
      </w:r>
    </w:p>
    <w:p w14:paraId="09CF4184" w14:textId="77777777" w:rsidR="00CF419C" w:rsidRPr="00CE24AD" w:rsidRDefault="00CF419C" w:rsidP="00CF419C">
      <w:pPr>
        <w:rPr>
          <w:rFonts w:ascii="Times New Roman" w:hAnsi="Times New Roman"/>
          <w:sz w:val="24"/>
          <w:szCs w:val="24"/>
          <w:lang w:val="en-GB"/>
        </w:rPr>
      </w:pPr>
    </w:p>
    <w:p w14:paraId="6F111714" w14:textId="77777777" w:rsidR="00CF419C" w:rsidRPr="00CE24AD" w:rsidRDefault="00CF419C" w:rsidP="00CF419C">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7DAF47F5" w14:textId="77777777" w:rsidR="00CF419C" w:rsidRPr="00CE24AD" w:rsidRDefault="001869BD" w:rsidP="00CF419C">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INTRODUCTION TO HOSPITALITY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THE HOSPITALITY CAREER FIELD</w:t>
      </w:r>
    </w:p>
    <w:p w14:paraId="48687F35" w14:textId="77777777" w:rsidR="00725414" w:rsidRPr="00725414" w:rsidRDefault="00725414" w:rsidP="001869BD">
      <w:pPr>
        <w:rPr>
          <w:rFonts w:ascii="Times New Roman" w:hAnsi="Times New Roman"/>
          <w:b/>
          <w:color w:val="FF0000"/>
          <w:sz w:val="24"/>
          <w:szCs w:val="24"/>
          <w:lang w:val="en-GB"/>
        </w:rPr>
      </w:pPr>
      <w:r>
        <w:rPr>
          <w:rFonts w:ascii="Times New Roman" w:hAnsi="Times New Roman"/>
          <w:b/>
          <w:color w:val="FF0000"/>
          <w:sz w:val="24"/>
          <w:szCs w:val="24"/>
          <w:lang w:val="en-GB"/>
        </w:rPr>
        <w:t xml:space="preserve">SYLLABI  </w:t>
      </w:r>
    </w:p>
    <w:p w14:paraId="6BE5022C" w14:textId="77777777" w:rsidR="001869BD" w:rsidRPr="00CE24AD" w:rsidRDefault="001869BD" w:rsidP="001869BD">
      <w:pPr>
        <w:rPr>
          <w:rFonts w:ascii="Times New Roman" w:hAnsi="Times New Roman"/>
          <w:sz w:val="24"/>
          <w:szCs w:val="24"/>
          <w:lang w:val="en-GB"/>
        </w:rPr>
      </w:pPr>
      <w:r w:rsidRPr="00CE24AD">
        <w:rPr>
          <w:rFonts w:ascii="Times New Roman" w:hAnsi="Times New Roman"/>
          <w:sz w:val="24"/>
          <w:szCs w:val="24"/>
          <w:lang w:val="en-GB"/>
        </w:rPr>
        <w:t>Upon completion of this module, the student will be able to describe the many career categories and opportunities within the industry. The history of Hospitality, basic definitions, goal setting, Maslow's Hierarchy of Needs, and personal service will be discussed.</w:t>
      </w:r>
    </w:p>
    <w:p w14:paraId="4B913DBB" w14:textId="77777777" w:rsidR="001869BD" w:rsidRDefault="001869BD" w:rsidP="001869BD">
      <w:pPr>
        <w:rPr>
          <w:rFonts w:ascii="Times New Roman" w:hAnsi="Times New Roman"/>
          <w:sz w:val="24"/>
          <w:szCs w:val="24"/>
          <w:lang w:val="en-GB"/>
        </w:rPr>
      </w:pPr>
    </w:p>
    <w:p w14:paraId="1DFA1091" w14:textId="77777777" w:rsidR="00813DF3" w:rsidRDefault="00813DF3" w:rsidP="001869BD">
      <w:pPr>
        <w:rPr>
          <w:rFonts w:ascii="Times New Roman" w:hAnsi="Times New Roman"/>
          <w:b/>
          <w:color w:val="FF0000"/>
          <w:sz w:val="24"/>
          <w:szCs w:val="24"/>
          <w:lang w:val="en-GB"/>
        </w:rPr>
      </w:pPr>
      <w:r w:rsidRPr="00725414">
        <w:rPr>
          <w:rFonts w:ascii="Times New Roman" w:hAnsi="Times New Roman"/>
          <w:b/>
          <w:color w:val="FF0000"/>
          <w:sz w:val="24"/>
          <w:szCs w:val="24"/>
          <w:lang w:val="en-GB"/>
        </w:rPr>
        <w:t>LESSSON OUTCOMES</w:t>
      </w:r>
    </w:p>
    <w:p w14:paraId="1D5A5827" w14:textId="77777777" w:rsidR="00813DF3" w:rsidRDefault="00813DF3" w:rsidP="001869BD">
      <w:pPr>
        <w:rPr>
          <w:rFonts w:ascii="Times New Roman" w:hAnsi="Times New Roman"/>
          <w:b/>
          <w:color w:val="FF0000"/>
          <w:sz w:val="24"/>
          <w:szCs w:val="24"/>
          <w:lang w:val="en-GB"/>
        </w:rPr>
      </w:pPr>
      <w:r>
        <w:rPr>
          <w:rFonts w:ascii="Times New Roman" w:hAnsi="Times New Roman"/>
          <w:sz w:val="24"/>
          <w:szCs w:val="24"/>
          <w:lang w:val="en-GB"/>
        </w:rPr>
        <w:t>Candidates</w:t>
      </w:r>
      <w:r w:rsidRPr="00CE24AD">
        <w:rPr>
          <w:rFonts w:ascii="Times New Roman" w:hAnsi="Times New Roman"/>
          <w:sz w:val="24"/>
          <w:szCs w:val="24"/>
          <w:lang w:val="en-GB"/>
        </w:rPr>
        <w:t xml:space="preserve"> will be able to describe the many career categories and opportunities within the industry.</w:t>
      </w:r>
    </w:p>
    <w:p w14:paraId="2DF4A2F7" w14:textId="77777777" w:rsidR="00813DF3" w:rsidRDefault="00813DF3" w:rsidP="001869BD">
      <w:pPr>
        <w:rPr>
          <w:rFonts w:ascii="Times New Roman" w:hAnsi="Times New Roman"/>
          <w:sz w:val="24"/>
          <w:szCs w:val="24"/>
          <w:lang w:val="en-GB"/>
        </w:rPr>
      </w:pPr>
    </w:p>
    <w:p w14:paraId="1D1CAC8F" w14:textId="77777777" w:rsidR="00315759" w:rsidRPr="00CE24AD" w:rsidRDefault="00315759" w:rsidP="001869BD">
      <w:pPr>
        <w:rPr>
          <w:rFonts w:ascii="Times New Roman" w:hAnsi="Times New Roman"/>
          <w:sz w:val="24"/>
          <w:szCs w:val="24"/>
          <w:lang w:val="en-GB"/>
        </w:rPr>
      </w:pPr>
    </w:p>
    <w:p w14:paraId="7014A0B8"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2:</w:t>
      </w:r>
    </w:p>
    <w:p w14:paraId="6266AA94"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RESTAURANT &amp; INSTITUTIONAL </w:t>
      </w:r>
      <w:smartTag w:uri="urn:schemas-microsoft-com:office:smarttags" w:element="stockticker">
        <w:r w:rsidRPr="00CE24AD">
          <w:rPr>
            <w:rFonts w:ascii="Times New Roman" w:hAnsi="Times New Roman"/>
            <w:b/>
            <w:noProof/>
            <w:sz w:val="24"/>
            <w:szCs w:val="24"/>
            <w:lang w:val="en-GB"/>
          </w:rPr>
          <w:t>FOOD</w:t>
        </w:r>
      </w:smartTag>
      <w:r w:rsidRPr="00CE24AD">
        <w:rPr>
          <w:rFonts w:ascii="Times New Roman" w:hAnsi="Times New Roman"/>
          <w:b/>
          <w:noProof/>
          <w:sz w:val="24"/>
          <w:szCs w:val="24"/>
          <w:lang w:val="en-GB"/>
        </w:rPr>
        <w:t xml:space="preserve"> SERVICE CAREERS</w:t>
      </w:r>
    </w:p>
    <w:p w14:paraId="17AAD3CC" w14:textId="77777777" w:rsidR="00725414" w:rsidRPr="00725414" w:rsidRDefault="00813DF3" w:rsidP="00725414">
      <w:pPr>
        <w:rPr>
          <w:rFonts w:ascii="Times New Roman" w:hAnsi="Times New Roman"/>
          <w:b/>
          <w:color w:val="FF0000"/>
          <w:sz w:val="24"/>
          <w:szCs w:val="24"/>
          <w:lang w:val="en-GB"/>
        </w:rPr>
      </w:pPr>
      <w:r>
        <w:rPr>
          <w:rFonts w:ascii="Times New Roman" w:hAnsi="Times New Roman"/>
          <w:b/>
          <w:color w:val="FF0000"/>
          <w:sz w:val="24"/>
          <w:szCs w:val="24"/>
          <w:lang w:val="en-GB"/>
        </w:rPr>
        <w:t xml:space="preserve">SYLLABI </w:t>
      </w:r>
      <w:r w:rsidR="00725414">
        <w:rPr>
          <w:rFonts w:ascii="Times New Roman" w:hAnsi="Times New Roman"/>
          <w:b/>
          <w:color w:val="FF0000"/>
          <w:sz w:val="24"/>
          <w:szCs w:val="24"/>
          <w:lang w:val="en-GB"/>
        </w:rPr>
        <w:t xml:space="preserve"> </w:t>
      </w:r>
    </w:p>
    <w:p w14:paraId="0F8BFF65" w14:textId="77777777" w:rsidR="001869BD" w:rsidRPr="00CE24AD" w:rsidRDefault="001869BD" w:rsidP="001869BD">
      <w:pPr>
        <w:rPr>
          <w:rFonts w:ascii="Times New Roman" w:hAnsi="Times New Roman"/>
          <w:sz w:val="24"/>
          <w:szCs w:val="24"/>
          <w:lang w:val="en-GB"/>
        </w:rPr>
      </w:pPr>
      <w:r w:rsidRPr="00CE24AD">
        <w:rPr>
          <w:rFonts w:ascii="Times New Roman" w:hAnsi="Times New Roman"/>
          <w:sz w:val="24"/>
          <w:szCs w:val="24"/>
          <w:lang w:val="en-GB"/>
        </w:rPr>
        <w:t xml:space="preserve">Upon completion of this module, the student will be able to name, describe give examples of restaurants, according to their clientele, theme and type of service, discover issues facing the food service industry. The student will be able to describe job functions for chefs and food service workers. The student will also be able to name, describe and give examples of institutional food service settings. The student will be able to identify similarities and differences among the segments. The student will be able to describe job and educational requirements of dietetic assistant, technicians and </w:t>
      </w:r>
      <w:r w:rsidR="00CE24AD" w:rsidRPr="00CE24AD">
        <w:rPr>
          <w:rFonts w:ascii="Times New Roman" w:hAnsi="Times New Roman"/>
          <w:sz w:val="24"/>
          <w:szCs w:val="24"/>
          <w:lang w:val="en-GB"/>
        </w:rPr>
        <w:t>dieticians</w:t>
      </w:r>
      <w:r w:rsidRPr="00CE24AD">
        <w:rPr>
          <w:rFonts w:ascii="Times New Roman" w:hAnsi="Times New Roman"/>
          <w:sz w:val="24"/>
          <w:szCs w:val="24"/>
          <w:lang w:val="en-GB"/>
        </w:rPr>
        <w:t>.</w:t>
      </w:r>
    </w:p>
    <w:p w14:paraId="08D187B5" w14:textId="77777777" w:rsidR="00813DF3" w:rsidRDefault="00813DF3" w:rsidP="001869BD">
      <w:pPr>
        <w:rPr>
          <w:rFonts w:ascii="Times New Roman" w:hAnsi="Times New Roman"/>
          <w:b/>
          <w:color w:val="FF0000"/>
          <w:sz w:val="24"/>
          <w:szCs w:val="24"/>
          <w:lang w:val="en-GB"/>
        </w:rPr>
      </w:pPr>
    </w:p>
    <w:p w14:paraId="694FDF34" w14:textId="77777777" w:rsidR="005360F1" w:rsidRPr="00CE24AD" w:rsidRDefault="00813DF3" w:rsidP="001869BD">
      <w:pPr>
        <w:rPr>
          <w:rFonts w:ascii="Times New Roman" w:hAnsi="Times New Roman"/>
          <w:sz w:val="24"/>
          <w:szCs w:val="24"/>
          <w:lang w:val="en-GB"/>
        </w:rPr>
      </w:pPr>
      <w:r w:rsidRPr="00725414">
        <w:rPr>
          <w:rFonts w:ascii="Times New Roman" w:hAnsi="Times New Roman"/>
          <w:b/>
          <w:color w:val="FF0000"/>
          <w:sz w:val="24"/>
          <w:szCs w:val="24"/>
          <w:lang w:val="en-GB"/>
        </w:rPr>
        <w:t>LESSSON OUTCOMES</w:t>
      </w:r>
    </w:p>
    <w:p w14:paraId="3832AD6D" w14:textId="77777777" w:rsidR="001869BD" w:rsidRDefault="00BC77DD" w:rsidP="001869BD">
      <w:pPr>
        <w:rPr>
          <w:rFonts w:ascii="Times New Roman" w:hAnsi="Times New Roman"/>
          <w:sz w:val="24"/>
          <w:szCs w:val="24"/>
          <w:lang w:val="en-GB"/>
        </w:rPr>
      </w:pPr>
      <w:r>
        <w:rPr>
          <w:rFonts w:ascii="Times New Roman" w:hAnsi="Times New Roman"/>
          <w:sz w:val="24"/>
          <w:szCs w:val="24"/>
          <w:lang w:val="en-GB"/>
        </w:rPr>
        <w:t>Candidates</w:t>
      </w:r>
      <w:r w:rsidRPr="00CE24AD">
        <w:rPr>
          <w:rFonts w:ascii="Times New Roman" w:hAnsi="Times New Roman"/>
          <w:sz w:val="24"/>
          <w:szCs w:val="24"/>
          <w:lang w:val="en-GB"/>
        </w:rPr>
        <w:t xml:space="preserve"> will be able to name, describe give examples of restaurants, according to their clientele, theme and type of service, discover issues facing the food service industry</w:t>
      </w:r>
    </w:p>
    <w:p w14:paraId="0B33F8C8" w14:textId="77777777" w:rsidR="00BC77DD" w:rsidRPr="00CE24AD" w:rsidRDefault="00BC77DD" w:rsidP="001869BD">
      <w:pPr>
        <w:rPr>
          <w:rFonts w:ascii="Times New Roman" w:hAnsi="Times New Roman"/>
          <w:sz w:val="24"/>
          <w:szCs w:val="24"/>
          <w:lang w:val="en-GB"/>
        </w:rPr>
      </w:pPr>
    </w:p>
    <w:p w14:paraId="63DBBD63"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7FFD69A9"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LODGING INDUSTRY</w:t>
      </w:r>
    </w:p>
    <w:p w14:paraId="37CB6B69" w14:textId="77777777" w:rsidR="00725414" w:rsidRPr="00725414" w:rsidRDefault="00BC77DD" w:rsidP="00725414">
      <w:pPr>
        <w:rPr>
          <w:rFonts w:ascii="Times New Roman" w:hAnsi="Times New Roman"/>
          <w:b/>
          <w:color w:val="FF0000"/>
          <w:sz w:val="24"/>
          <w:szCs w:val="24"/>
          <w:lang w:val="en-GB"/>
        </w:rPr>
      </w:pPr>
      <w:r>
        <w:rPr>
          <w:rFonts w:ascii="Times New Roman" w:hAnsi="Times New Roman"/>
          <w:b/>
          <w:color w:val="FF0000"/>
          <w:sz w:val="24"/>
          <w:szCs w:val="24"/>
          <w:lang w:val="en-GB"/>
        </w:rPr>
        <w:t>SYLLABI</w:t>
      </w:r>
      <w:r w:rsidR="00725414">
        <w:rPr>
          <w:rFonts w:ascii="Times New Roman" w:hAnsi="Times New Roman"/>
          <w:b/>
          <w:color w:val="FF0000"/>
          <w:sz w:val="24"/>
          <w:szCs w:val="24"/>
          <w:lang w:val="en-GB"/>
        </w:rPr>
        <w:t xml:space="preserve"> </w:t>
      </w:r>
    </w:p>
    <w:p w14:paraId="11E46E18" w14:textId="77777777" w:rsidR="001869BD" w:rsidRPr="00CE24AD" w:rsidRDefault="001869BD" w:rsidP="001869BD">
      <w:pPr>
        <w:rPr>
          <w:rFonts w:ascii="Times New Roman" w:hAnsi="Times New Roman"/>
          <w:sz w:val="24"/>
          <w:szCs w:val="24"/>
          <w:lang w:val="en-GB"/>
        </w:rPr>
      </w:pPr>
      <w:r w:rsidRPr="00CE24AD">
        <w:rPr>
          <w:rFonts w:ascii="Times New Roman" w:hAnsi="Times New Roman"/>
          <w:sz w:val="24"/>
          <w:szCs w:val="24"/>
          <w:lang w:val="en-GB"/>
        </w:rPr>
        <w:t>Upon completion of this module, the student will be able to name, describe and give examples of various hotel/motel properties. The student will be able to identify similarities and differences among the segments, look at competition and forces shaping the industry.</w:t>
      </w:r>
    </w:p>
    <w:p w14:paraId="0360451F" w14:textId="77777777" w:rsidR="00725414" w:rsidRDefault="00725414" w:rsidP="001869BD">
      <w:pPr>
        <w:tabs>
          <w:tab w:val="left" w:pos="1980"/>
        </w:tabs>
        <w:rPr>
          <w:rFonts w:ascii="Times New Roman" w:hAnsi="Times New Roman"/>
          <w:b/>
          <w:noProof/>
          <w:sz w:val="24"/>
          <w:szCs w:val="24"/>
          <w:lang w:val="en-GB"/>
        </w:rPr>
      </w:pPr>
    </w:p>
    <w:p w14:paraId="1F4864CB" w14:textId="77777777" w:rsidR="00BC77DD" w:rsidRDefault="00BC77DD" w:rsidP="001869BD">
      <w:pPr>
        <w:tabs>
          <w:tab w:val="left" w:pos="1980"/>
        </w:tabs>
        <w:rPr>
          <w:rFonts w:ascii="Times New Roman" w:hAnsi="Times New Roman"/>
          <w:b/>
          <w:color w:val="FF0000"/>
          <w:sz w:val="24"/>
          <w:szCs w:val="24"/>
          <w:lang w:val="en-GB"/>
        </w:rPr>
      </w:pPr>
      <w:r w:rsidRPr="00725414">
        <w:rPr>
          <w:rFonts w:ascii="Times New Roman" w:hAnsi="Times New Roman"/>
          <w:b/>
          <w:color w:val="FF0000"/>
          <w:sz w:val="24"/>
          <w:szCs w:val="24"/>
          <w:lang w:val="en-GB"/>
        </w:rPr>
        <w:t>LESSSON OUTCOMES</w:t>
      </w:r>
    </w:p>
    <w:p w14:paraId="374F91DE" w14:textId="77777777" w:rsidR="00BC77DD" w:rsidRDefault="00BC77DD" w:rsidP="001869BD">
      <w:pPr>
        <w:tabs>
          <w:tab w:val="left" w:pos="1980"/>
        </w:tabs>
        <w:rPr>
          <w:rFonts w:ascii="Times New Roman" w:hAnsi="Times New Roman"/>
          <w:b/>
          <w:color w:val="FF0000"/>
          <w:sz w:val="24"/>
          <w:szCs w:val="24"/>
          <w:lang w:val="en-GB"/>
        </w:rPr>
      </w:pPr>
      <w:r>
        <w:rPr>
          <w:rFonts w:ascii="Times New Roman" w:hAnsi="Times New Roman"/>
          <w:sz w:val="24"/>
          <w:szCs w:val="24"/>
          <w:lang w:val="en-GB"/>
        </w:rPr>
        <w:t>Candidates</w:t>
      </w:r>
      <w:r w:rsidRPr="00CE24AD">
        <w:rPr>
          <w:rFonts w:ascii="Times New Roman" w:hAnsi="Times New Roman"/>
          <w:sz w:val="24"/>
          <w:szCs w:val="24"/>
          <w:lang w:val="en-GB"/>
        </w:rPr>
        <w:t xml:space="preserve"> will be able to name, describe and give examples of various hotel/motel properties.</w:t>
      </w:r>
    </w:p>
    <w:p w14:paraId="029BCE7D" w14:textId="77777777" w:rsidR="00BC77DD" w:rsidRDefault="00BC77DD" w:rsidP="001869BD">
      <w:pPr>
        <w:tabs>
          <w:tab w:val="left" w:pos="1980"/>
        </w:tabs>
        <w:rPr>
          <w:rFonts w:ascii="Times New Roman" w:hAnsi="Times New Roman"/>
          <w:b/>
          <w:noProof/>
          <w:sz w:val="24"/>
          <w:szCs w:val="24"/>
          <w:lang w:val="en-GB"/>
        </w:rPr>
      </w:pPr>
    </w:p>
    <w:p w14:paraId="2E4D46E9"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65A626A5"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TOURISM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LEISURE INDUSTRY</w:t>
      </w:r>
    </w:p>
    <w:p w14:paraId="32257C28" w14:textId="77777777" w:rsidR="00725414" w:rsidRPr="00725414" w:rsidRDefault="00725414" w:rsidP="00725414">
      <w:pPr>
        <w:rPr>
          <w:rFonts w:ascii="Times New Roman" w:hAnsi="Times New Roman"/>
          <w:b/>
          <w:color w:val="FF0000"/>
          <w:sz w:val="24"/>
          <w:szCs w:val="24"/>
          <w:lang w:val="en-GB"/>
        </w:rPr>
      </w:pPr>
      <w:r>
        <w:rPr>
          <w:rFonts w:ascii="Times New Roman" w:hAnsi="Times New Roman"/>
          <w:b/>
          <w:color w:val="FF0000"/>
          <w:sz w:val="24"/>
          <w:szCs w:val="24"/>
          <w:lang w:val="en-GB"/>
        </w:rPr>
        <w:t xml:space="preserve">SYLLABI </w:t>
      </w:r>
    </w:p>
    <w:p w14:paraId="6318D9CE" w14:textId="77777777" w:rsidR="001869BD" w:rsidRPr="00CE24AD" w:rsidRDefault="001869BD" w:rsidP="001869BD">
      <w:pPr>
        <w:rPr>
          <w:rFonts w:ascii="Times New Roman" w:hAnsi="Times New Roman"/>
          <w:sz w:val="24"/>
          <w:szCs w:val="24"/>
          <w:lang w:val="en-GB"/>
        </w:rPr>
      </w:pPr>
      <w:r w:rsidRPr="00CE24AD">
        <w:rPr>
          <w:rFonts w:ascii="Times New Roman" w:hAnsi="Times New Roman"/>
          <w:sz w:val="24"/>
          <w:szCs w:val="24"/>
          <w:lang w:val="en-GB"/>
        </w:rPr>
        <w:t>Upon completion of this module, the student will be able to name all of the leisure industries discussed and to describe and give examples of each. The student will be able to describe the tourism industry and to cite differences between tourism and hospitality industries.</w:t>
      </w:r>
    </w:p>
    <w:p w14:paraId="4B68946B" w14:textId="77777777" w:rsidR="001869BD" w:rsidRPr="00CE24AD" w:rsidRDefault="001869BD" w:rsidP="001869BD">
      <w:pPr>
        <w:rPr>
          <w:rFonts w:ascii="Times New Roman" w:hAnsi="Times New Roman"/>
          <w:sz w:val="24"/>
          <w:szCs w:val="24"/>
          <w:lang w:val="en-GB"/>
        </w:rPr>
      </w:pPr>
    </w:p>
    <w:p w14:paraId="0612ABE2" w14:textId="77777777" w:rsidR="001869BD" w:rsidRDefault="00BC77DD" w:rsidP="001869BD">
      <w:pPr>
        <w:rPr>
          <w:rFonts w:ascii="Times New Roman" w:hAnsi="Times New Roman"/>
          <w:b/>
          <w:color w:val="FF0000"/>
          <w:sz w:val="24"/>
          <w:szCs w:val="24"/>
          <w:lang w:val="en-GB"/>
        </w:rPr>
      </w:pPr>
      <w:r w:rsidRPr="00725414">
        <w:rPr>
          <w:rFonts w:ascii="Times New Roman" w:hAnsi="Times New Roman"/>
          <w:b/>
          <w:color w:val="FF0000"/>
          <w:sz w:val="24"/>
          <w:szCs w:val="24"/>
          <w:lang w:val="en-GB"/>
        </w:rPr>
        <w:t>LESSSON OUTCOMES</w:t>
      </w:r>
    </w:p>
    <w:p w14:paraId="1558BCDE" w14:textId="77777777" w:rsidR="00BC77DD" w:rsidRDefault="00BC77DD" w:rsidP="001869BD">
      <w:pPr>
        <w:rPr>
          <w:rFonts w:ascii="Times New Roman" w:hAnsi="Times New Roman"/>
          <w:b/>
          <w:color w:val="FF0000"/>
          <w:sz w:val="24"/>
          <w:szCs w:val="24"/>
          <w:lang w:val="en-GB"/>
        </w:rPr>
      </w:pPr>
      <w:r>
        <w:rPr>
          <w:rFonts w:ascii="Times New Roman" w:hAnsi="Times New Roman"/>
          <w:sz w:val="24"/>
          <w:szCs w:val="24"/>
          <w:lang w:val="en-GB"/>
        </w:rPr>
        <w:t xml:space="preserve">Candidates </w:t>
      </w:r>
      <w:r w:rsidRPr="00CE24AD">
        <w:rPr>
          <w:rFonts w:ascii="Times New Roman" w:hAnsi="Times New Roman"/>
          <w:sz w:val="24"/>
          <w:szCs w:val="24"/>
          <w:lang w:val="en-GB"/>
        </w:rPr>
        <w:t xml:space="preserve">will be able to name all of the leisure industries discussed and to describe </w:t>
      </w:r>
      <w:r w:rsidRPr="00CE24AD">
        <w:rPr>
          <w:rFonts w:ascii="Times New Roman" w:hAnsi="Times New Roman"/>
          <w:sz w:val="24"/>
          <w:szCs w:val="24"/>
          <w:lang w:val="en-GB"/>
        </w:rPr>
        <w:lastRenderedPageBreak/>
        <w:t>and give examples of each</w:t>
      </w:r>
      <w:r>
        <w:rPr>
          <w:rFonts w:ascii="Times New Roman" w:hAnsi="Times New Roman"/>
          <w:sz w:val="24"/>
          <w:szCs w:val="24"/>
          <w:lang w:val="en-GB"/>
        </w:rPr>
        <w:t>.</w:t>
      </w:r>
    </w:p>
    <w:p w14:paraId="08525A3B" w14:textId="77777777" w:rsidR="00BC77DD" w:rsidRDefault="00BC77DD" w:rsidP="001869BD">
      <w:pPr>
        <w:rPr>
          <w:rFonts w:ascii="Times New Roman" w:hAnsi="Times New Roman"/>
          <w:b/>
          <w:color w:val="FF0000"/>
          <w:sz w:val="24"/>
          <w:szCs w:val="24"/>
          <w:lang w:val="en-GB"/>
        </w:rPr>
      </w:pPr>
    </w:p>
    <w:p w14:paraId="5A5C4B25" w14:textId="77777777" w:rsidR="001869BD" w:rsidRPr="00CE24AD" w:rsidRDefault="001869BD" w:rsidP="001869B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21BBAFBF" w14:textId="77777777" w:rsidR="001869BD" w:rsidRPr="00CE24AD" w:rsidRDefault="001869BD" w:rsidP="00240429">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w:t>
      </w:r>
      <w:r w:rsidR="00240429" w:rsidRPr="00CE24AD">
        <w:rPr>
          <w:rFonts w:ascii="Times New Roman" w:hAnsi="Times New Roman"/>
          <w:b/>
          <w:noProof/>
          <w:sz w:val="24"/>
          <w:szCs w:val="24"/>
          <w:lang w:val="en-GB"/>
        </w:rPr>
        <w:t>ANAGEMENT</w:t>
      </w:r>
      <w:r w:rsidRPr="00CE24AD">
        <w:rPr>
          <w:rFonts w:ascii="Times New Roman" w:hAnsi="Times New Roman"/>
          <w:b/>
          <w:noProof/>
          <w:sz w:val="24"/>
          <w:szCs w:val="24"/>
          <w:lang w:val="en-GB"/>
        </w:rPr>
        <w:t xml:space="preserve"> I</w:t>
      </w:r>
      <w:r w:rsidR="00240429" w:rsidRPr="00CE24AD">
        <w:rPr>
          <w:rFonts w:ascii="Times New Roman" w:hAnsi="Times New Roman"/>
          <w:b/>
          <w:noProof/>
          <w:sz w:val="24"/>
          <w:szCs w:val="24"/>
          <w:lang w:val="en-GB"/>
        </w:rPr>
        <w:t>N THE HOSPITALITY INDUSRY</w:t>
      </w:r>
      <w:r w:rsidRPr="00CE24AD">
        <w:rPr>
          <w:rFonts w:ascii="Times New Roman" w:hAnsi="Times New Roman"/>
          <w:b/>
          <w:noProof/>
          <w:sz w:val="24"/>
          <w:szCs w:val="24"/>
          <w:lang w:val="en-GB"/>
        </w:rPr>
        <w:t xml:space="preserve"> </w:t>
      </w:r>
    </w:p>
    <w:p w14:paraId="3851FC0B" w14:textId="77777777" w:rsidR="00725414" w:rsidRPr="00725414" w:rsidRDefault="00725414" w:rsidP="00725414">
      <w:pPr>
        <w:rPr>
          <w:rFonts w:ascii="Times New Roman" w:hAnsi="Times New Roman"/>
          <w:b/>
          <w:color w:val="FF0000"/>
          <w:sz w:val="24"/>
          <w:szCs w:val="24"/>
          <w:lang w:val="en-GB"/>
        </w:rPr>
      </w:pPr>
      <w:r>
        <w:rPr>
          <w:rFonts w:ascii="Times New Roman" w:hAnsi="Times New Roman"/>
          <w:b/>
          <w:color w:val="FF0000"/>
          <w:sz w:val="24"/>
          <w:szCs w:val="24"/>
          <w:lang w:val="en-GB"/>
        </w:rPr>
        <w:t xml:space="preserve">SYLLABI </w:t>
      </w:r>
    </w:p>
    <w:p w14:paraId="3C3EFAAD" w14:textId="77777777" w:rsidR="001869BD" w:rsidRPr="00CE24AD" w:rsidRDefault="001869BD" w:rsidP="001869BD">
      <w:pPr>
        <w:rPr>
          <w:rFonts w:ascii="Times New Roman" w:hAnsi="Times New Roman"/>
          <w:sz w:val="24"/>
          <w:szCs w:val="24"/>
          <w:lang w:val="en-GB"/>
        </w:rPr>
      </w:pPr>
      <w:r w:rsidRPr="00CE24AD">
        <w:rPr>
          <w:rFonts w:ascii="Times New Roman" w:hAnsi="Times New Roman"/>
          <w:sz w:val="24"/>
          <w:szCs w:val="24"/>
          <w:lang w:val="en-GB"/>
        </w:rPr>
        <w:t xml:space="preserve">Upon completion of this module, the student will be able to describe the contributions of early management thinkers. The student will be able to identify and describe the six functions of management. Students will also be able to identify how the six functions of management can be effectively used in the hospitality setting. </w:t>
      </w:r>
    </w:p>
    <w:p w14:paraId="5723A007" w14:textId="77777777" w:rsidR="001869BD" w:rsidRPr="00CE24AD" w:rsidRDefault="001869BD" w:rsidP="001869BD">
      <w:pPr>
        <w:rPr>
          <w:rFonts w:ascii="Times New Roman" w:hAnsi="Times New Roman"/>
          <w:sz w:val="24"/>
          <w:szCs w:val="24"/>
          <w:lang w:val="en-GB"/>
        </w:rPr>
      </w:pPr>
    </w:p>
    <w:p w14:paraId="0CBF1CF0" w14:textId="77777777" w:rsidR="00616964" w:rsidRDefault="00BC77DD" w:rsidP="001869BD">
      <w:pPr>
        <w:rPr>
          <w:rFonts w:ascii="Times New Roman" w:hAnsi="Times New Roman"/>
          <w:b/>
          <w:color w:val="FF0000"/>
          <w:sz w:val="24"/>
          <w:szCs w:val="24"/>
          <w:lang w:val="en-GB"/>
        </w:rPr>
      </w:pPr>
      <w:r w:rsidRPr="00725414">
        <w:rPr>
          <w:rFonts w:ascii="Times New Roman" w:hAnsi="Times New Roman"/>
          <w:b/>
          <w:color w:val="FF0000"/>
          <w:sz w:val="24"/>
          <w:szCs w:val="24"/>
          <w:lang w:val="en-GB"/>
        </w:rPr>
        <w:t>LESSSON OUTCOMES</w:t>
      </w:r>
    </w:p>
    <w:p w14:paraId="1AC5E859" w14:textId="77777777" w:rsidR="00BC77DD" w:rsidRPr="00CE24AD" w:rsidRDefault="00BC77DD" w:rsidP="001869BD">
      <w:pPr>
        <w:rPr>
          <w:rFonts w:ascii="Times New Roman" w:hAnsi="Times New Roman"/>
          <w:sz w:val="24"/>
          <w:szCs w:val="24"/>
          <w:lang w:val="en-GB"/>
        </w:rPr>
      </w:pPr>
      <w:r>
        <w:rPr>
          <w:rFonts w:ascii="Times New Roman" w:hAnsi="Times New Roman"/>
          <w:sz w:val="24"/>
          <w:szCs w:val="24"/>
          <w:lang w:val="en-GB"/>
        </w:rPr>
        <w:t xml:space="preserve">Candidates </w:t>
      </w:r>
      <w:r w:rsidRPr="00CE24AD">
        <w:rPr>
          <w:rFonts w:ascii="Times New Roman" w:hAnsi="Times New Roman"/>
          <w:sz w:val="24"/>
          <w:szCs w:val="24"/>
          <w:lang w:val="en-GB"/>
        </w:rPr>
        <w:t>will be able to describe the contributions of early management thinkers</w:t>
      </w:r>
    </w:p>
    <w:p w14:paraId="356F6AE9" w14:textId="77777777" w:rsidR="00616964" w:rsidRPr="00CE24AD" w:rsidRDefault="00616964" w:rsidP="001869BD">
      <w:pPr>
        <w:rPr>
          <w:rFonts w:ascii="Times New Roman" w:hAnsi="Times New Roman"/>
          <w:sz w:val="24"/>
          <w:szCs w:val="24"/>
          <w:lang w:val="en-GB"/>
        </w:rPr>
      </w:pPr>
    </w:p>
    <w:p w14:paraId="0E65388D" w14:textId="77777777" w:rsidR="00616964" w:rsidRPr="00CE24AD" w:rsidRDefault="00616964" w:rsidP="001869BD">
      <w:pPr>
        <w:rPr>
          <w:rFonts w:ascii="Times New Roman" w:hAnsi="Times New Roman"/>
          <w:sz w:val="24"/>
          <w:szCs w:val="24"/>
          <w:lang w:val="en-GB"/>
        </w:rPr>
      </w:pPr>
    </w:p>
    <w:p w14:paraId="5C372CC6" w14:textId="77777777" w:rsidR="00616964" w:rsidRPr="00CE24AD" w:rsidRDefault="00616964" w:rsidP="001869BD">
      <w:pPr>
        <w:rPr>
          <w:rFonts w:ascii="Times New Roman" w:hAnsi="Times New Roman"/>
          <w:sz w:val="24"/>
          <w:szCs w:val="24"/>
          <w:lang w:val="en-GB"/>
        </w:rPr>
      </w:pPr>
    </w:p>
    <w:p w14:paraId="4BBD8092" w14:textId="77777777" w:rsidR="00616964" w:rsidRPr="00CE24AD" w:rsidRDefault="00616964" w:rsidP="001869BD">
      <w:pPr>
        <w:rPr>
          <w:rFonts w:ascii="Times New Roman" w:hAnsi="Times New Roman"/>
          <w:sz w:val="24"/>
          <w:szCs w:val="24"/>
          <w:lang w:val="en-GB"/>
        </w:rPr>
      </w:pPr>
    </w:p>
    <w:p w14:paraId="3FFA364F" w14:textId="77777777" w:rsidR="00616964" w:rsidRPr="00CE24AD" w:rsidRDefault="00616964" w:rsidP="001869BD">
      <w:pPr>
        <w:rPr>
          <w:rFonts w:ascii="Times New Roman" w:hAnsi="Times New Roman"/>
          <w:sz w:val="24"/>
          <w:szCs w:val="24"/>
          <w:lang w:val="en-GB"/>
        </w:rPr>
      </w:pPr>
    </w:p>
    <w:p w14:paraId="7D02434C" w14:textId="77777777" w:rsidR="00616964" w:rsidRPr="00CE24AD" w:rsidRDefault="00616964" w:rsidP="001869BD">
      <w:pPr>
        <w:rPr>
          <w:rFonts w:ascii="Times New Roman" w:hAnsi="Times New Roman"/>
          <w:sz w:val="24"/>
          <w:szCs w:val="24"/>
          <w:lang w:val="en-GB"/>
        </w:rPr>
      </w:pPr>
    </w:p>
    <w:p w14:paraId="5ADCA934" w14:textId="77777777" w:rsidR="00616964" w:rsidRPr="00CE24AD" w:rsidRDefault="00616964" w:rsidP="001869BD">
      <w:pPr>
        <w:rPr>
          <w:rFonts w:ascii="Times New Roman" w:hAnsi="Times New Roman"/>
          <w:sz w:val="24"/>
          <w:szCs w:val="24"/>
          <w:lang w:val="en-GB"/>
        </w:rPr>
      </w:pPr>
    </w:p>
    <w:p w14:paraId="5E540DA0" w14:textId="77777777" w:rsidR="00616964" w:rsidRPr="00CE24AD" w:rsidRDefault="00616964" w:rsidP="001869BD">
      <w:pPr>
        <w:rPr>
          <w:rFonts w:ascii="Times New Roman" w:hAnsi="Times New Roman"/>
          <w:sz w:val="24"/>
          <w:szCs w:val="24"/>
          <w:lang w:val="en-GB"/>
        </w:rPr>
      </w:pPr>
    </w:p>
    <w:p w14:paraId="599B95E1" w14:textId="77777777" w:rsidR="00616964" w:rsidRPr="00CE24AD" w:rsidRDefault="00616964" w:rsidP="001869BD">
      <w:pPr>
        <w:rPr>
          <w:rFonts w:ascii="Times New Roman" w:hAnsi="Times New Roman"/>
          <w:sz w:val="24"/>
          <w:szCs w:val="24"/>
          <w:lang w:val="en-GB"/>
        </w:rPr>
      </w:pPr>
    </w:p>
    <w:p w14:paraId="40D1C203" w14:textId="77777777" w:rsidR="00616964" w:rsidRPr="00CE24AD" w:rsidRDefault="00616964" w:rsidP="001869BD">
      <w:pPr>
        <w:rPr>
          <w:rFonts w:ascii="Times New Roman" w:hAnsi="Times New Roman"/>
          <w:sz w:val="24"/>
          <w:szCs w:val="24"/>
          <w:lang w:val="en-GB"/>
        </w:rPr>
      </w:pPr>
    </w:p>
    <w:p w14:paraId="4A0CCECC" w14:textId="77777777" w:rsidR="00616964" w:rsidRPr="00CE24AD" w:rsidRDefault="00616964" w:rsidP="001869BD">
      <w:pPr>
        <w:rPr>
          <w:rFonts w:ascii="Times New Roman" w:hAnsi="Times New Roman"/>
          <w:sz w:val="24"/>
          <w:szCs w:val="24"/>
          <w:lang w:val="en-GB"/>
        </w:rPr>
      </w:pPr>
    </w:p>
    <w:p w14:paraId="68663C8D" w14:textId="77777777" w:rsidR="00616964" w:rsidRPr="00CE24AD" w:rsidRDefault="00616964" w:rsidP="001869BD">
      <w:pPr>
        <w:rPr>
          <w:rFonts w:ascii="Times New Roman" w:hAnsi="Times New Roman"/>
          <w:sz w:val="24"/>
          <w:szCs w:val="24"/>
          <w:lang w:val="en-GB"/>
        </w:rPr>
      </w:pPr>
    </w:p>
    <w:p w14:paraId="352DE243" w14:textId="77777777" w:rsidR="00616964" w:rsidRPr="00CE24AD" w:rsidRDefault="00616964" w:rsidP="001869BD">
      <w:pPr>
        <w:rPr>
          <w:rFonts w:ascii="Times New Roman" w:hAnsi="Times New Roman"/>
          <w:sz w:val="24"/>
          <w:szCs w:val="24"/>
          <w:lang w:val="en-GB"/>
        </w:rPr>
      </w:pPr>
    </w:p>
    <w:p w14:paraId="3C4DF38A" w14:textId="77777777" w:rsidR="00616964" w:rsidRPr="00CE24AD" w:rsidRDefault="00616964" w:rsidP="001869BD">
      <w:pPr>
        <w:rPr>
          <w:rFonts w:ascii="Times New Roman" w:hAnsi="Times New Roman"/>
          <w:sz w:val="24"/>
          <w:szCs w:val="24"/>
          <w:lang w:val="en-GB"/>
        </w:rPr>
      </w:pPr>
    </w:p>
    <w:p w14:paraId="1584CEC0" w14:textId="77777777" w:rsidR="00616964" w:rsidRPr="00CE24AD" w:rsidRDefault="00616964" w:rsidP="001869BD">
      <w:pPr>
        <w:rPr>
          <w:rFonts w:ascii="Times New Roman" w:hAnsi="Times New Roman"/>
          <w:sz w:val="24"/>
          <w:szCs w:val="24"/>
          <w:lang w:val="en-GB"/>
        </w:rPr>
      </w:pPr>
    </w:p>
    <w:p w14:paraId="22FC5885" w14:textId="77777777" w:rsidR="00616964" w:rsidRPr="00CE24AD" w:rsidRDefault="00616964" w:rsidP="001869BD">
      <w:pPr>
        <w:rPr>
          <w:rFonts w:ascii="Times New Roman" w:hAnsi="Times New Roman"/>
          <w:sz w:val="24"/>
          <w:szCs w:val="24"/>
          <w:lang w:val="en-GB"/>
        </w:rPr>
      </w:pPr>
    </w:p>
    <w:p w14:paraId="45DCA5B5" w14:textId="77777777" w:rsidR="00616964" w:rsidRPr="00CE24AD" w:rsidRDefault="00616964" w:rsidP="001869BD">
      <w:pPr>
        <w:rPr>
          <w:rFonts w:ascii="Times New Roman" w:hAnsi="Times New Roman"/>
          <w:sz w:val="24"/>
          <w:szCs w:val="24"/>
          <w:lang w:val="en-GB"/>
        </w:rPr>
      </w:pPr>
    </w:p>
    <w:p w14:paraId="3CCDDDDB" w14:textId="77777777" w:rsidR="00616964" w:rsidRPr="00CE24AD" w:rsidRDefault="00616964" w:rsidP="001869BD">
      <w:pPr>
        <w:rPr>
          <w:rFonts w:ascii="Times New Roman" w:hAnsi="Times New Roman"/>
          <w:sz w:val="24"/>
          <w:szCs w:val="24"/>
          <w:lang w:val="en-GB"/>
        </w:rPr>
      </w:pPr>
    </w:p>
    <w:p w14:paraId="40C4F0E0" w14:textId="77777777" w:rsidR="00616964" w:rsidRPr="00CE24AD" w:rsidRDefault="00616964" w:rsidP="001869BD">
      <w:pPr>
        <w:rPr>
          <w:rFonts w:ascii="Times New Roman" w:hAnsi="Times New Roman"/>
          <w:sz w:val="24"/>
          <w:szCs w:val="24"/>
          <w:lang w:val="en-GB"/>
        </w:rPr>
      </w:pPr>
    </w:p>
    <w:p w14:paraId="5E59A4CE" w14:textId="77777777" w:rsidR="00616964" w:rsidRPr="00CE24AD" w:rsidRDefault="00616964" w:rsidP="001869BD">
      <w:pPr>
        <w:rPr>
          <w:rFonts w:ascii="Times New Roman" w:hAnsi="Times New Roman"/>
          <w:sz w:val="24"/>
          <w:szCs w:val="24"/>
          <w:lang w:val="en-GB"/>
        </w:rPr>
      </w:pPr>
    </w:p>
    <w:p w14:paraId="30144E1A" w14:textId="77777777" w:rsidR="00616964" w:rsidRPr="00CE24AD" w:rsidRDefault="00616964" w:rsidP="001869BD">
      <w:pPr>
        <w:rPr>
          <w:rFonts w:ascii="Times New Roman" w:hAnsi="Times New Roman"/>
          <w:sz w:val="24"/>
          <w:szCs w:val="24"/>
          <w:lang w:val="en-GB"/>
        </w:rPr>
      </w:pPr>
    </w:p>
    <w:p w14:paraId="1604F811" w14:textId="77777777" w:rsidR="00616964" w:rsidRPr="00CE24AD" w:rsidRDefault="00616964" w:rsidP="001869BD">
      <w:pPr>
        <w:rPr>
          <w:rFonts w:ascii="Times New Roman" w:hAnsi="Times New Roman"/>
          <w:sz w:val="24"/>
          <w:szCs w:val="24"/>
          <w:lang w:val="en-GB"/>
        </w:rPr>
      </w:pPr>
    </w:p>
    <w:p w14:paraId="57AD55A1" w14:textId="77777777" w:rsidR="00616964" w:rsidRPr="00CE24AD" w:rsidRDefault="00616964" w:rsidP="001869BD">
      <w:pPr>
        <w:rPr>
          <w:rFonts w:ascii="Times New Roman" w:hAnsi="Times New Roman"/>
          <w:sz w:val="24"/>
          <w:szCs w:val="24"/>
          <w:lang w:val="en-GB"/>
        </w:rPr>
      </w:pPr>
    </w:p>
    <w:p w14:paraId="2FBAD6D5" w14:textId="77777777" w:rsidR="00616964" w:rsidRPr="00CE24AD" w:rsidRDefault="00616964" w:rsidP="001869BD">
      <w:pPr>
        <w:rPr>
          <w:rFonts w:ascii="Times New Roman" w:hAnsi="Times New Roman"/>
          <w:sz w:val="24"/>
          <w:szCs w:val="24"/>
          <w:lang w:val="en-GB"/>
        </w:rPr>
      </w:pPr>
    </w:p>
    <w:p w14:paraId="2DD07EF3" w14:textId="77777777" w:rsidR="00616964" w:rsidRPr="00CE24AD" w:rsidRDefault="00616964" w:rsidP="001869BD">
      <w:pPr>
        <w:rPr>
          <w:rFonts w:ascii="Times New Roman" w:hAnsi="Times New Roman"/>
          <w:sz w:val="24"/>
          <w:szCs w:val="24"/>
          <w:lang w:val="en-GB"/>
        </w:rPr>
      </w:pPr>
    </w:p>
    <w:p w14:paraId="32A2F463" w14:textId="77777777" w:rsidR="00616964" w:rsidRPr="00CE24AD" w:rsidRDefault="00616964" w:rsidP="001869BD">
      <w:pPr>
        <w:rPr>
          <w:rFonts w:ascii="Times New Roman" w:hAnsi="Times New Roman"/>
          <w:sz w:val="24"/>
          <w:szCs w:val="24"/>
          <w:lang w:val="en-GB"/>
        </w:rPr>
      </w:pPr>
    </w:p>
    <w:p w14:paraId="30865813" w14:textId="77777777" w:rsidR="00616964" w:rsidRPr="00CE24AD" w:rsidRDefault="00616964" w:rsidP="001869BD">
      <w:pPr>
        <w:rPr>
          <w:rFonts w:ascii="Times New Roman" w:hAnsi="Times New Roman"/>
          <w:sz w:val="24"/>
          <w:szCs w:val="24"/>
          <w:lang w:val="en-GB"/>
        </w:rPr>
      </w:pPr>
    </w:p>
    <w:p w14:paraId="2CEDB023" w14:textId="77777777" w:rsidR="006A74B2" w:rsidRPr="00CE24AD" w:rsidRDefault="006A74B2" w:rsidP="001869BD">
      <w:pPr>
        <w:rPr>
          <w:rFonts w:ascii="Times New Roman" w:hAnsi="Times New Roman"/>
          <w:sz w:val="24"/>
          <w:szCs w:val="24"/>
          <w:lang w:val="en-GB"/>
        </w:rPr>
        <w:sectPr w:rsidR="006A74B2" w:rsidRPr="00CE24AD" w:rsidSect="00E72A0E">
          <w:headerReference w:type="default" r:id="rId17"/>
          <w:pgSz w:w="11906" w:h="16838"/>
          <w:pgMar w:top="1440" w:right="1800" w:bottom="1440" w:left="1800" w:header="851" w:footer="992" w:gutter="0"/>
          <w:cols w:space="425"/>
          <w:docGrid w:type="lines" w:linePitch="312"/>
        </w:sectPr>
      </w:pPr>
    </w:p>
    <w:p w14:paraId="358B0363" w14:textId="77777777" w:rsidR="00F33C12" w:rsidRPr="00CE24AD" w:rsidRDefault="00F33C12" w:rsidP="00F33C12">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 xml:space="preserve">Diploma in </w:t>
      </w:r>
      <w:r w:rsidR="00D930A0" w:rsidRPr="00CE24AD">
        <w:rPr>
          <w:rFonts w:ascii="Times New Roman" w:hAnsi="Times New Roman"/>
          <w:b/>
          <w:sz w:val="30"/>
          <w:szCs w:val="30"/>
          <w:u w:val="single"/>
          <w:lang w:val="en-GB"/>
        </w:rPr>
        <w:t>Computer</w:t>
      </w:r>
      <w:r w:rsidRPr="00CE24AD">
        <w:rPr>
          <w:rFonts w:ascii="Times New Roman" w:hAnsi="Times New Roman"/>
          <w:b/>
          <w:sz w:val="30"/>
          <w:szCs w:val="30"/>
          <w:u w:val="single"/>
          <w:lang w:val="en-GB"/>
        </w:rPr>
        <w:t xml:space="preserve"> Studies</w:t>
      </w:r>
    </w:p>
    <w:p w14:paraId="310DAA2F" w14:textId="77777777" w:rsidR="00F33C12" w:rsidRPr="00EB154D" w:rsidRDefault="00F33C12" w:rsidP="00F33C12">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sidR="00EB154D">
        <w:rPr>
          <w:rFonts w:ascii="Times New Roman" w:eastAsia="SimSun" w:hAnsi="Times New Roman" w:hint="eastAsia"/>
          <w:b/>
          <w:sz w:val="28"/>
          <w:szCs w:val="28"/>
          <w:u w:val="single"/>
          <w:lang w:eastAsia="zh-CN"/>
        </w:rPr>
        <w:t>/Part-Time</w:t>
      </w:r>
    </w:p>
    <w:p w14:paraId="74468FE8" w14:textId="77777777" w:rsidR="00F33C12" w:rsidRPr="00CE24AD" w:rsidRDefault="00F33C12" w:rsidP="00F33C12">
      <w:pPr>
        <w:autoSpaceDE w:val="0"/>
        <w:autoSpaceDN w:val="0"/>
        <w:adjustRightInd w:val="0"/>
        <w:jc w:val="left"/>
        <w:rPr>
          <w:rFonts w:ascii="Times New Roman" w:hAnsi="Times New Roman"/>
          <w:color w:val="000000"/>
          <w:kern w:val="0"/>
          <w:sz w:val="24"/>
          <w:szCs w:val="24"/>
          <w:lang w:val="en-GB"/>
        </w:rPr>
      </w:pPr>
    </w:p>
    <w:p w14:paraId="520BB862" w14:textId="77777777" w:rsidR="00F33C12" w:rsidRPr="00CE24AD" w:rsidRDefault="00F33C12" w:rsidP="000857CF">
      <w:pPr>
        <w:numPr>
          <w:ilvl w:val="0"/>
          <w:numId w:val="25"/>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Diploma i</w:t>
      </w:r>
      <w:r w:rsidR="00B87E0D" w:rsidRPr="00CE24AD">
        <w:rPr>
          <w:rFonts w:ascii="Times New Roman" w:hAnsi="Times New Roman"/>
          <w:color w:val="000000"/>
          <w:kern w:val="0"/>
          <w:sz w:val="24"/>
          <w:szCs w:val="24"/>
          <w:lang w:val="en-GB"/>
        </w:rPr>
        <w:t>n Computer Studies (Full –Time</w:t>
      </w:r>
      <w:r w:rsidR="00EB154D">
        <w:rPr>
          <w:rFonts w:ascii="Times New Roman" w:hAnsi="Times New Roman" w:hint="eastAsia"/>
          <w:color w:val="000000"/>
          <w:kern w:val="0"/>
          <w:sz w:val="24"/>
          <w:szCs w:val="24"/>
          <w:lang w:val="en-GB"/>
        </w:rPr>
        <w:t>/Part-Time</w:t>
      </w:r>
      <w:r w:rsidR="00B87E0D" w:rsidRPr="00CE24AD">
        <w:rPr>
          <w:rFonts w:ascii="Times New Roman" w:hAnsi="Times New Roman"/>
          <w:color w:val="000000"/>
          <w:kern w:val="0"/>
          <w:sz w:val="24"/>
          <w:szCs w:val="24"/>
          <w:lang w:val="en-GB"/>
        </w:rPr>
        <w:t>)</w:t>
      </w:r>
    </w:p>
    <w:p w14:paraId="26AD603E" w14:textId="77777777" w:rsidR="00B87E0D" w:rsidRPr="00CE24AD" w:rsidRDefault="00B87E0D" w:rsidP="00F33C12">
      <w:pPr>
        <w:autoSpaceDE w:val="0"/>
        <w:autoSpaceDN w:val="0"/>
        <w:adjustRightInd w:val="0"/>
        <w:jc w:val="left"/>
        <w:rPr>
          <w:rFonts w:ascii="Times New Roman" w:hAnsi="Times New Roman"/>
          <w:color w:val="000000"/>
          <w:kern w:val="0"/>
          <w:sz w:val="24"/>
          <w:szCs w:val="24"/>
          <w:lang w:val="en-GB"/>
        </w:rPr>
      </w:pPr>
    </w:p>
    <w:p w14:paraId="6451FFCA" w14:textId="77777777" w:rsidR="00F33C12" w:rsidRPr="00CE24AD" w:rsidRDefault="00F33C12" w:rsidP="000857CF">
      <w:pPr>
        <w:numPr>
          <w:ilvl w:val="0"/>
          <w:numId w:val="25"/>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p>
    <w:p w14:paraId="38CEDD59" w14:textId="77777777" w:rsidR="00F33C12" w:rsidRPr="00CE24AD" w:rsidRDefault="00F33C12" w:rsidP="00B87E0D">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730E678F" w14:textId="77777777" w:rsidR="00B87E0D" w:rsidRPr="00CE24AD" w:rsidRDefault="00B87E0D" w:rsidP="00B87E0D">
      <w:pPr>
        <w:autoSpaceDE w:val="0"/>
        <w:autoSpaceDN w:val="0"/>
        <w:adjustRightInd w:val="0"/>
        <w:ind w:left="840"/>
        <w:jc w:val="left"/>
        <w:rPr>
          <w:rFonts w:ascii="Times New Roman" w:hAnsi="Times New Roman"/>
          <w:color w:val="000000"/>
          <w:kern w:val="0"/>
          <w:sz w:val="24"/>
          <w:szCs w:val="24"/>
          <w:lang w:val="en-GB"/>
        </w:rPr>
      </w:pPr>
    </w:p>
    <w:p w14:paraId="0AA7DD0D" w14:textId="77777777" w:rsidR="00F33C12" w:rsidRPr="00CE24AD" w:rsidRDefault="00F33C12" w:rsidP="000857CF">
      <w:pPr>
        <w:numPr>
          <w:ilvl w:val="0"/>
          <w:numId w:val="25"/>
        </w:numPr>
        <w:autoSpaceDE w:val="0"/>
        <w:autoSpaceDN w:val="0"/>
        <w:adjustRightInd w:val="0"/>
        <w:spacing w:after="34"/>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64D7F830" w14:textId="77777777" w:rsidR="00F33C12" w:rsidRPr="00CE24AD" w:rsidRDefault="00F33C12" w:rsidP="000857CF">
      <w:pPr>
        <w:pStyle w:val="Heading1"/>
        <w:numPr>
          <w:ilvl w:val="0"/>
          <w:numId w:val="5"/>
        </w:numPr>
        <w:jc w:val="both"/>
        <w:rPr>
          <w:szCs w:val="24"/>
          <w:u w:val="none"/>
        </w:rPr>
      </w:pPr>
      <w:r w:rsidRPr="00CE24AD">
        <w:rPr>
          <w:szCs w:val="24"/>
          <w:u w:val="none"/>
        </w:rPr>
        <w:t xml:space="preserve">To enable the student to understand the fundamentals of data networking and communications and its application in the local area networks and the Internet. </w:t>
      </w:r>
    </w:p>
    <w:p w14:paraId="4C5939AE" w14:textId="77777777" w:rsidR="00F33C12" w:rsidRPr="00CE24AD" w:rsidRDefault="00F33C12" w:rsidP="000857CF">
      <w:pPr>
        <w:pStyle w:val="Heading1"/>
        <w:numPr>
          <w:ilvl w:val="0"/>
          <w:numId w:val="5"/>
        </w:numPr>
        <w:jc w:val="both"/>
        <w:rPr>
          <w:szCs w:val="24"/>
          <w:u w:val="none"/>
        </w:rPr>
      </w:pPr>
      <w:r w:rsidRPr="00CE24AD">
        <w:rPr>
          <w:szCs w:val="24"/>
          <w:u w:val="none"/>
        </w:rPr>
        <w:t xml:space="preserve">To relate networking principles and practice to the </w:t>
      </w:r>
      <w:smartTag w:uri="urn:schemas-microsoft-com:office:smarttags" w:element="stockticker">
        <w:r w:rsidRPr="00CE24AD">
          <w:rPr>
            <w:szCs w:val="24"/>
            <w:u w:val="none"/>
          </w:rPr>
          <w:t>OSI</w:t>
        </w:r>
      </w:smartTag>
      <w:r w:rsidRPr="00CE24AD">
        <w:rPr>
          <w:szCs w:val="24"/>
          <w:u w:val="none"/>
        </w:rPr>
        <w:t xml:space="preserve"> Model. </w:t>
      </w:r>
    </w:p>
    <w:p w14:paraId="1606A5CD" w14:textId="77777777" w:rsidR="00F33C12" w:rsidRPr="00CE24AD" w:rsidRDefault="00F33C12" w:rsidP="000857CF">
      <w:pPr>
        <w:pStyle w:val="Heading1"/>
        <w:numPr>
          <w:ilvl w:val="0"/>
          <w:numId w:val="5"/>
        </w:numPr>
        <w:jc w:val="both"/>
        <w:rPr>
          <w:szCs w:val="24"/>
          <w:u w:val="none"/>
        </w:rPr>
      </w:pPr>
      <w:r w:rsidRPr="00CE24AD">
        <w:rPr>
          <w:szCs w:val="24"/>
          <w:u w:val="none"/>
        </w:rPr>
        <w:t xml:space="preserve">To understand the importance of data security for networks. </w:t>
      </w:r>
    </w:p>
    <w:p w14:paraId="181357EE" w14:textId="77777777" w:rsidR="00F33C12" w:rsidRPr="00CE24AD" w:rsidRDefault="00F33C12" w:rsidP="00B87E0D">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the end of the course the student will have the ability to: </w:t>
      </w:r>
    </w:p>
    <w:p w14:paraId="3921109D" w14:textId="77777777" w:rsidR="00F33C12" w:rsidRPr="00CE24AD" w:rsidRDefault="00F33C12" w:rsidP="000857CF">
      <w:pPr>
        <w:pStyle w:val="Heading1"/>
        <w:numPr>
          <w:ilvl w:val="0"/>
          <w:numId w:val="5"/>
        </w:numPr>
        <w:jc w:val="both"/>
        <w:rPr>
          <w:szCs w:val="24"/>
          <w:u w:val="none"/>
        </w:rPr>
      </w:pPr>
      <w:r w:rsidRPr="00CE24AD">
        <w:rPr>
          <w:szCs w:val="24"/>
          <w:u w:val="none"/>
        </w:rPr>
        <w:t xml:space="preserve">Fully understand the workings and the standards set for networking the </w:t>
      </w:r>
      <w:smartTag w:uri="urn:schemas-microsoft-com:office:smarttags" w:element="stockticker">
        <w:r w:rsidRPr="00CE24AD">
          <w:rPr>
            <w:szCs w:val="24"/>
            <w:u w:val="none"/>
          </w:rPr>
          <w:t>OSI</w:t>
        </w:r>
      </w:smartTag>
      <w:r w:rsidRPr="00CE24AD">
        <w:rPr>
          <w:szCs w:val="24"/>
          <w:u w:val="none"/>
        </w:rPr>
        <w:t xml:space="preserve"> Model </w:t>
      </w:r>
    </w:p>
    <w:p w14:paraId="448737FE" w14:textId="77777777" w:rsidR="00F33C12" w:rsidRPr="00CE24AD" w:rsidRDefault="00F33C12" w:rsidP="000857CF">
      <w:pPr>
        <w:pStyle w:val="Heading1"/>
        <w:numPr>
          <w:ilvl w:val="0"/>
          <w:numId w:val="5"/>
        </w:numPr>
        <w:jc w:val="both"/>
        <w:rPr>
          <w:szCs w:val="24"/>
          <w:u w:val="none"/>
        </w:rPr>
      </w:pPr>
      <w:r w:rsidRPr="00CE24AD">
        <w:rPr>
          <w:szCs w:val="24"/>
          <w:u w:val="none"/>
        </w:rPr>
        <w:t xml:space="preserve">Design appropriate data networks for the organisation. </w:t>
      </w:r>
    </w:p>
    <w:p w14:paraId="127BE6C4" w14:textId="77777777" w:rsidR="00F33C12" w:rsidRPr="00CE24AD" w:rsidRDefault="00F33C12" w:rsidP="000857CF">
      <w:pPr>
        <w:pStyle w:val="Heading1"/>
        <w:numPr>
          <w:ilvl w:val="0"/>
          <w:numId w:val="5"/>
        </w:numPr>
        <w:jc w:val="both"/>
        <w:rPr>
          <w:szCs w:val="24"/>
          <w:u w:val="none"/>
        </w:rPr>
      </w:pPr>
      <w:r w:rsidRPr="00CE24AD">
        <w:rPr>
          <w:szCs w:val="24"/>
          <w:u w:val="none"/>
        </w:rPr>
        <w:t xml:space="preserve">Understand security issues in data networks </w:t>
      </w:r>
    </w:p>
    <w:p w14:paraId="3650985D" w14:textId="77777777" w:rsidR="00F33C12" w:rsidRPr="00CE24AD" w:rsidRDefault="00F33C12" w:rsidP="000857CF">
      <w:pPr>
        <w:pStyle w:val="Heading1"/>
        <w:numPr>
          <w:ilvl w:val="0"/>
          <w:numId w:val="5"/>
        </w:numPr>
        <w:jc w:val="both"/>
        <w:rPr>
          <w:color w:val="000000"/>
          <w:szCs w:val="24"/>
        </w:rPr>
      </w:pPr>
      <w:r w:rsidRPr="00CE24AD">
        <w:rPr>
          <w:szCs w:val="24"/>
          <w:u w:val="none"/>
        </w:rPr>
        <w:t>Design appropriate security measures and practices to secure the network</w:t>
      </w:r>
      <w:r w:rsidRPr="00CE24AD">
        <w:rPr>
          <w:color w:val="000000"/>
          <w:szCs w:val="24"/>
        </w:rPr>
        <w:t xml:space="preserve"> </w:t>
      </w:r>
    </w:p>
    <w:p w14:paraId="4CF1F33D" w14:textId="77777777" w:rsidR="00F33C12" w:rsidRPr="00CE24AD" w:rsidRDefault="00F33C12" w:rsidP="00F33C12">
      <w:pPr>
        <w:autoSpaceDE w:val="0"/>
        <w:autoSpaceDN w:val="0"/>
        <w:adjustRightInd w:val="0"/>
        <w:jc w:val="left"/>
        <w:rPr>
          <w:rFonts w:ascii="Times New Roman" w:hAnsi="Times New Roman"/>
          <w:color w:val="000000"/>
          <w:kern w:val="0"/>
          <w:sz w:val="24"/>
          <w:szCs w:val="24"/>
          <w:lang w:val="en-GB"/>
        </w:rPr>
      </w:pPr>
    </w:p>
    <w:p w14:paraId="790D41A0" w14:textId="77777777" w:rsidR="00F33C12" w:rsidRPr="00CE24AD" w:rsidRDefault="00F33C12" w:rsidP="000857CF">
      <w:pPr>
        <w:numPr>
          <w:ilvl w:val="0"/>
          <w:numId w:val="25"/>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0C9B887F" w14:textId="77777777" w:rsidR="00F33C12" w:rsidRPr="00CE24AD" w:rsidRDefault="00F33C12" w:rsidP="005A08B7">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45D01CDE" w14:textId="77777777" w:rsidR="00F33C12" w:rsidRPr="00CE24AD" w:rsidRDefault="00F33C12" w:rsidP="000857CF">
      <w:pPr>
        <w:numPr>
          <w:ilvl w:val="0"/>
          <w:numId w:val="26"/>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18 years old and above or </w:t>
      </w:r>
    </w:p>
    <w:p w14:paraId="5BF05B58" w14:textId="77777777" w:rsidR="00F33C12" w:rsidRPr="00CE24AD" w:rsidRDefault="00F33C12" w:rsidP="000857CF">
      <w:pPr>
        <w:numPr>
          <w:ilvl w:val="0"/>
          <w:numId w:val="26"/>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Completed at least nine years of secondary school education (or equivalent) or </w:t>
      </w:r>
    </w:p>
    <w:p w14:paraId="2EED31FC" w14:textId="77777777" w:rsidR="00F33C12" w:rsidRPr="00CE24AD" w:rsidRDefault="00F33C12" w:rsidP="000857CF">
      <w:pPr>
        <w:numPr>
          <w:ilvl w:val="0"/>
          <w:numId w:val="26"/>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least IELTS 5.5 or a pass in GCE ‘O’ level English or equivalent. </w:t>
      </w:r>
    </w:p>
    <w:p w14:paraId="5CA3636B" w14:textId="77777777" w:rsidR="00A3159D" w:rsidRPr="00CE24AD" w:rsidRDefault="00A3159D" w:rsidP="00A3159D">
      <w:pPr>
        <w:autoSpaceDE w:val="0"/>
        <w:autoSpaceDN w:val="0"/>
        <w:adjustRightInd w:val="0"/>
        <w:jc w:val="left"/>
        <w:rPr>
          <w:rFonts w:ascii="Times New Roman" w:hAnsi="Times New Roman"/>
          <w:color w:val="000000"/>
          <w:kern w:val="0"/>
          <w:sz w:val="24"/>
          <w:szCs w:val="24"/>
          <w:lang w:val="en-GB"/>
        </w:rPr>
      </w:pPr>
    </w:p>
    <w:p w14:paraId="0329D5AB" w14:textId="77777777" w:rsidR="00F33C12" w:rsidRPr="00CE24AD" w:rsidRDefault="00F33C12" w:rsidP="005A08B7">
      <w:pPr>
        <w:autoSpaceDE w:val="0"/>
        <w:autoSpaceDN w:val="0"/>
        <w:adjustRightInd w:val="0"/>
        <w:ind w:left="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23 years or over, possessing an adequate level of education and practical computer experience. </w:t>
      </w:r>
    </w:p>
    <w:p w14:paraId="76F6B3C5" w14:textId="77777777" w:rsidR="005A08B7" w:rsidRPr="00CE24AD" w:rsidRDefault="005A08B7" w:rsidP="005A08B7">
      <w:pPr>
        <w:autoSpaceDE w:val="0"/>
        <w:autoSpaceDN w:val="0"/>
        <w:adjustRightInd w:val="0"/>
        <w:ind w:left="420"/>
        <w:jc w:val="left"/>
        <w:rPr>
          <w:rFonts w:ascii="Times New Roman" w:hAnsi="Times New Roman"/>
          <w:color w:val="000000"/>
          <w:kern w:val="0"/>
          <w:sz w:val="24"/>
          <w:szCs w:val="24"/>
          <w:lang w:val="en-GB"/>
        </w:rPr>
      </w:pPr>
    </w:p>
    <w:p w14:paraId="715B84AD" w14:textId="77777777" w:rsidR="00F33C12" w:rsidRPr="00CE24AD" w:rsidRDefault="00F33C12" w:rsidP="000857CF">
      <w:pPr>
        <w:numPr>
          <w:ilvl w:val="0"/>
          <w:numId w:val="25"/>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5EFDD835" w14:textId="77777777" w:rsidR="00EB154D" w:rsidRDefault="00EB154D" w:rsidP="00EB154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 xml:space="preserve">12 months/5 sessions a week/3 hrs per session/days or evenings </w:t>
      </w:r>
    </w:p>
    <w:p w14:paraId="4B5C50BB" w14:textId="77777777" w:rsidR="00EB154D" w:rsidRDefault="00EB154D" w:rsidP="00EB154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2F91E9DB" w14:textId="77777777" w:rsidR="005A08B7" w:rsidRPr="00CE24AD" w:rsidRDefault="005A08B7" w:rsidP="00F33C12">
      <w:pPr>
        <w:autoSpaceDE w:val="0"/>
        <w:autoSpaceDN w:val="0"/>
        <w:adjustRightInd w:val="0"/>
        <w:jc w:val="left"/>
        <w:rPr>
          <w:rFonts w:ascii="Times New Roman" w:hAnsi="Times New Roman"/>
          <w:b/>
          <w:bCs/>
          <w:color w:val="000000"/>
          <w:kern w:val="0"/>
          <w:sz w:val="24"/>
          <w:szCs w:val="24"/>
          <w:lang w:val="en-GB"/>
        </w:rPr>
      </w:pPr>
    </w:p>
    <w:p w14:paraId="0BC53AD2" w14:textId="77777777" w:rsidR="00F33C12" w:rsidRPr="00CE24AD" w:rsidRDefault="00F33C12" w:rsidP="000857CF">
      <w:pPr>
        <w:numPr>
          <w:ilvl w:val="0"/>
          <w:numId w:val="25"/>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Fees/Class Size </w:t>
      </w:r>
    </w:p>
    <w:p w14:paraId="286E4FF9" w14:textId="77777777" w:rsidR="00F33C12" w:rsidRPr="00CE24AD" w:rsidRDefault="00F33C12" w:rsidP="005A08B7">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$5400 </w:t>
      </w:r>
    </w:p>
    <w:p w14:paraId="2AFEDA73" w14:textId="77777777" w:rsidR="00F33C12" w:rsidRPr="00CE24AD" w:rsidRDefault="00F33C12" w:rsidP="005A08B7">
      <w:pPr>
        <w:autoSpaceDE w:val="0"/>
        <w:autoSpaceDN w:val="0"/>
        <w:adjustRightInd w:val="0"/>
        <w:ind w:firstLine="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lastRenderedPageBreak/>
        <w:t xml:space="preserve">Registration fee: $200 </w:t>
      </w:r>
    </w:p>
    <w:p w14:paraId="0E0F4333" w14:textId="77777777" w:rsidR="00F33C12" w:rsidRPr="00CE24AD" w:rsidRDefault="00F33C12" w:rsidP="005A08B7">
      <w:pPr>
        <w:ind w:firstLine="42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EB154D">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w:t>
      </w:r>
    </w:p>
    <w:p w14:paraId="7A91B1B2" w14:textId="77777777" w:rsidR="00EC14A2" w:rsidRPr="00CE24AD" w:rsidRDefault="00EC14A2" w:rsidP="00EC14A2">
      <w:pPr>
        <w:pStyle w:val="BodyText"/>
        <w:tabs>
          <w:tab w:val="left" w:pos="2160"/>
        </w:tabs>
        <w:spacing w:line="240" w:lineRule="auto"/>
        <w:jc w:val="both"/>
        <w:rPr>
          <w:rFonts w:ascii="Times New Roman" w:hAnsi="Times New Roman"/>
          <w:b/>
          <w:bCs/>
          <w:sz w:val="24"/>
          <w:szCs w:val="24"/>
        </w:rPr>
      </w:pPr>
    </w:p>
    <w:p w14:paraId="425B0661" w14:textId="77777777" w:rsidR="00EB154D" w:rsidRPr="00CE24AD" w:rsidRDefault="00EB154D" w:rsidP="000857CF">
      <w:pPr>
        <w:pStyle w:val="Default"/>
        <w:numPr>
          <w:ilvl w:val="0"/>
          <w:numId w:val="25"/>
        </w:numPr>
        <w:jc w:val="both"/>
        <w:rPr>
          <w:rFonts w:ascii="Times New Roman" w:hAnsi="Times New Roman"/>
          <w:b/>
          <w:bCs/>
          <w:lang w:val="en-GB"/>
        </w:rPr>
      </w:pPr>
      <w:r>
        <w:rPr>
          <w:rFonts w:ascii="Times New Roman" w:hAnsi="Times New Roman"/>
          <w:b/>
          <w:bCs/>
          <w:lang w:val="en-GB"/>
        </w:rPr>
        <w:t xml:space="preserve">Assessment and Graduation Requirements </w:t>
      </w:r>
    </w:p>
    <w:p w14:paraId="391095E0" w14:textId="77777777" w:rsidR="00EB154D" w:rsidRPr="00700857" w:rsidRDefault="00EB154D" w:rsidP="00EB154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4C5275A9" w14:textId="77777777" w:rsidR="00EB154D" w:rsidRPr="00700857" w:rsidRDefault="00EB154D" w:rsidP="00EB154D">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1278B295" w14:textId="77777777" w:rsidR="00EB154D" w:rsidRPr="00700857" w:rsidRDefault="00EB154D" w:rsidP="000857CF">
      <w:pPr>
        <w:numPr>
          <w:ilvl w:val="0"/>
          <w:numId w:val="25"/>
        </w:numPr>
        <w:rPr>
          <w:rFonts w:ascii="Times New Roman" w:hAnsi="Times New Roman"/>
          <w:b/>
          <w:sz w:val="24"/>
          <w:szCs w:val="24"/>
        </w:rPr>
      </w:pPr>
      <w:r w:rsidRPr="00700857">
        <w:rPr>
          <w:rFonts w:ascii="Times New Roman" w:hAnsi="Times New Roman" w:hint="eastAsia"/>
          <w:b/>
          <w:sz w:val="24"/>
          <w:szCs w:val="24"/>
        </w:rPr>
        <w:t>Teaching Mode</w:t>
      </w:r>
    </w:p>
    <w:p w14:paraId="3B67BDF8" w14:textId="77777777" w:rsidR="00EB154D" w:rsidRPr="00700857" w:rsidRDefault="00EB154D" w:rsidP="00EB154D">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15EFA3A5" w14:textId="77777777" w:rsidR="00EB154D" w:rsidRDefault="00EB154D" w:rsidP="00EB154D">
      <w:pPr>
        <w:rPr>
          <w:rFonts w:ascii="Times New Roman" w:hAnsi="Times New Roman"/>
          <w:sz w:val="24"/>
          <w:szCs w:val="24"/>
        </w:rPr>
      </w:pPr>
    </w:p>
    <w:p w14:paraId="2565AE89" w14:textId="77777777" w:rsidR="00EB154D" w:rsidRPr="00700857" w:rsidRDefault="00EB154D" w:rsidP="000857CF">
      <w:pPr>
        <w:numPr>
          <w:ilvl w:val="0"/>
          <w:numId w:val="25"/>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48E57D15" w14:textId="77777777" w:rsidR="00EB154D" w:rsidRPr="00700857" w:rsidRDefault="00EB154D" w:rsidP="00EB154D">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26FC7B20" w14:textId="77777777" w:rsidR="00EC14A2" w:rsidRPr="00CE24AD" w:rsidRDefault="00EC14A2" w:rsidP="00EC14A2">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3F0C5510" w14:textId="77777777" w:rsidR="00EC14A2" w:rsidRPr="00CE24AD" w:rsidRDefault="00EC14A2" w:rsidP="00EC14A2">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572829DE" w14:textId="77777777" w:rsidR="00EC14A2" w:rsidRPr="00CE24AD" w:rsidRDefault="00EC14A2"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3ADB086F" w14:textId="77777777" w:rsidR="00EC14A2" w:rsidRPr="00CE24AD" w:rsidRDefault="00EC14A2" w:rsidP="00EC14A2">
      <w:pPr>
        <w:rPr>
          <w:rFonts w:ascii="Times New Roman" w:hAnsi="Times New Roman"/>
          <w:sz w:val="24"/>
          <w:szCs w:val="24"/>
          <w:lang w:val="en-GB"/>
        </w:rPr>
      </w:pPr>
    </w:p>
    <w:p w14:paraId="7FDF5B8B" w14:textId="77777777" w:rsidR="00EC14A2" w:rsidRPr="00EB154D" w:rsidRDefault="00EC14A2" w:rsidP="00EC14A2">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SYLLABI</w:t>
      </w:r>
      <w:r w:rsidR="00EB154D">
        <w:rPr>
          <w:rFonts w:ascii="Times New Roman" w:eastAsia="SimSun" w:hAnsi="Times New Roman" w:hint="eastAsia"/>
          <w:b/>
          <w:sz w:val="28"/>
          <w:szCs w:val="28"/>
          <w:u w:val="single"/>
          <w:lang w:eastAsia="zh-CN"/>
        </w:rPr>
        <w:t xml:space="preserve"> &amp; LESSON OUTCOMES</w:t>
      </w:r>
    </w:p>
    <w:p w14:paraId="36C7DFCE" w14:textId="77777777" w:rsidR="00EC14A2" w:rsidRPr="00CE24AD" w:rsidRDefault="00EC14A2" w:rsidP="00EC14A2">
      <w:pPr>
        <w:rPr>
          <w:rFonts w:ascii="Times New Roman" w:hAnsi="Times New Roman"/>
          <w:sz w:val="24"/>
          <w:szCs w:val="24"/>
          <w:lang w:val="en-GB"/>
        </w:rPr>
      </w:pPr>
    </w:p>
    <w:p w14:paraId="2CE1A280" w14:textId="77777777" w:rsidR="00EC14A2" w:rsidRPr="00CE24AD" w:rsidRDefault="004A4C5A" w:rsidP="00EC14A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6723D8F9" w14:textId="77777777" w:rsidR="004A4C5A" w:rsidRPr="00CE24AD" w:rsidRDefault="004A4C5A" w:rsidP="004A4C5A">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NETWORKING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THE INTERNET</w:t>
      </w:r>
    </w:p>
    <w:p w14:paraId="6547A571"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 xml:space="preserve">(Uses of Computer Networks) Network Hardware ~ Network Software ~ </w:t>
      </w:r>
      <w:smartTag w:uri="urn:schemas-microsoft-com:office:smarttags" w:element="stockticker">
        <w:r w:rsidRPr="00CE24AD">
          <w:rPr>
            <w:rFonts w:ascii="Times New Roman" w:hAnsi="Times New Roman"/>
            <w:sz w:val="24"/>
            <w:szCs w:val="24"/>
            <w:lang w:val="en-GB"/>
          </w:rPr>
          <w:t>OSI</w:t>
        </w:r>
      </w:smartTag>
      <w:r w:rsidRPr="00CE24AD">
        <w:rPr>
          <w:rFonts w:ascii="Times New Roman" w:hAnsi="Times New Roman"/>
          <w:sz w:val="24"/>
          <w:szCs w:val="24"/>
          <w:lang w:val="en-GB"/>
        </w:rPr>
        <w:t xml:space="preserve"> Model</w:t>
      </w:r>
    </w:p>
    <w:p w14:paraId="08A2C9DA"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(The Physical Layer) Theory of Data Communications ~ Transmission Media ~ Wireless ~ Transmission ~ Communication Satellites ~ The Public Switched Telephone Network ~ The Mobile Telephone System ~ Cable Television.</w:t>
      </w:r>
    </w:p>
    <w:p w14:paraId="682675F4"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(The Data Link Layer) Data Link Layer Design Issues ~ Error Detection and Correction ~ Data Link Protocols ~ Sliding Window Protocols ~ Protocol Verification.</w:t>
      </w:r>
    </w:p>
    <w:p w14:paraId="2687EF9A"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(The Medium Access Control Sublayer) The Channel Allocation Problem ~ Multiple Access Protocols ~ Ethernet ~ Wireless LANs ~ Broadband Wireless Bluetooth ~ Data Link Layer Switching.</w:t>
      </w:r>
    </w:p>
    <w:p w14:paraId="47FFB83E"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(The Network Layer) Network Layer Design Issues ~ Routing Algorithms ~ Congestion Control Algorithms ~ Quality of Service ~ Internet Working ~ The Network Layer in the Internet.</w:t>
      </w:r>
    </w:p>
    <w:p w14:paraId="384BFF6F"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 xml:space="preserve">(The Transport Layer) The Transport Service ~ Elements of Transport Protocols ~ The Internet Transport Protocols: UDP &amp; </w:t>
      </w:r>
      <w:smartTag w:uri="urn:schemas-microsoft-com:office:smarttags" w:element="stockticker">
        <w:r w:rsidRPr="00CE24AD">
          <w:rPr>
            <w:rFonts w:ascii="Times New Roman" w:hAnsi="Times New Roman"/>
            <w:sz w:val="24"/>
            <w:szCs w:val="24"/>
            <w:lang w:val="en-GB"/>
          </w:rPr>
          <w:t>TCP</w:t>
        </w:r>
      </w:smartTag>
      <w:r w:rsidRPr="00CE24AD">
        <w:rPr>
          <w:rFonts w:ascii="Times New Roman" w:hAnsi="Times New Roman"/>
          <w:sz w:val="24"/>
          <w:szCs w:val="24"/>
          <w:lang w:val="en-GB"/>
        </w:rPr>
        <w:t xml:space="preserve"> ~ Performance Issues.</w:t>
      </w:r>
    </w:p>
    <w:p w14:paraId="56932827"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 xml:space="preserve">(The Application Layer).DNS – the Domain Name System ~ Electronic Mail ~ The </w:t>
      </w:r>
      <w:r w:rsidRPr="00CE24AD">
        <w:rPr>
          <w:rFonts w:ascii="Times New Roman" w:hAnsi="Times New Roman"/>
          <w:sz w:val="24"/>
          <w:szCs w:val="24"/>
          <w:lang w:val="en-GB"/>
        </w:rPr>
        <w:lastRenderedPageBreak/>
        <w:t>World Wide Web ~ Multimedia.</w:t>
      </w:r>
    </w:p>
    <w:p w14:paraId="66785069" w14:textId="77777777" w:rsidR="004A4C5A" w:rsidRPr="00CE24AD" w:rsidRDefault="004A4C5A" w:rsidP="004A4C5A">
      <w:pPr>
        <w:rPr>
          <w:rFonts w:ascii="Times New Roman" w:hAnsi="Times New Roman"/>
          <w:sz w:val="24"/>
          <w:szCs w:val="24"/>
          <w:lang w:val="en-GB"/>
        </w:rPr>
      </w:pPr>
      <w:r w:rsidRPr="00CE24AD">
        <w:rPr>
          <w:rFonts w:ascii="Times New Roman" w:hAnsi="Times New Roman"/>
          <w:sz w:val="24"/>
          <w:szCs w:val="24"/>
          <w:lang w:val="en-GB"/>
        </w:rPr>
        <w:t>(Network Security).Cryptography ~ Symmetric-Key Algorithms ~ Public-Key Algorithms ~ Digital Signatures ~ Management of Public Keys ~ Communication Security ~ Authentication Protocols ~ e-mail Security ~ Web Security ~ Social Issues.</w:t>
      </w:r>
    </w:p>
    <w:p w14:paraId="30B1A9BB" w14:textId="77777777" w:rsidR="005A08B7" w:rsidRPr="00CE24AD" w:rsidRDefault="005A08B7" w:rsidP="004A4C5A">
      <w:pPr>
        <w:rPr>
          <w:rFonts w:ascii="Times New Roman" w:hAnsi="Times New Roman"/>
          <w:sz w:val="24"/>
          <w:szCs w:val="24"/>
          <w:lang w:val="en-GB"/>
        </w:rPr>
      </w:pPr>
    </w:p>
    <w:p w14:paraId="2AC93FC1" w14:textId="77777777" w:rsidR="004A4C5A" w:rsidRPr="00646C69" w:rsidRDefault="00646C69" w:rsidP="004A4C5A">
      <w:pPr>
        <w:rPr>
          <w:rFonts w:ascii="Times New Roman" w:hAnsi="Times New Roman"/>
          <w:b/>
          <w:color w:val="FF0000"/>
          <w:sz w:val="24"/>
          <w:szCs w:val="24"/>
          <w:lang w:val="en-GB"/>
        </w:rPr>
      </w:pPr>
      <w:r w:rsidRPr="00646C69">
        <w:rPr>
          <w:rFonts w:ascii="Times New Roman" w:hAnsi="Times New Roman"/>
          <w:b/>
          <w:color w:val="FF0000"/>
          <w:sz w:val="24"/>
          <w:szCs w:val="24"/>
          <w:lang w:val="en-GB"/>
        </w:rPr>
        <w:t>LESSON OUTCOMES</w:t>
      </w:r>
    </w:p>
    <w:p w14:paraId="059F9A45" w14:textId="77777777" w:rsidR="00646C69" w:rsidRDefault="00646C69" w:rsidP="004A4C5A">
      <w:pPr>
        <w:rPr>
          <w:rFonts w:ascii="Times New Roman" w:hAnsi="Times New Roman"/>
          <w:sz w:val="24"/>
          <w:szCs w:val="24"/>
          <w:lang w:val="en-GB"/>
        </w:rPr>
      </w:pPr>
      <w:r>
        <w:rPr>
          <w:rFonts w:ascii="Times New Roman" w:hAnsi="Times New Roman"/>
          <w:sz w:val="24"/>
          <w:szCs w:val="24"/>
          <w:lang w:val="en-GB"/>
        </w:rPr>
        <w:t xml:space="preserve">Candidates will be able to learn the 7 layers of </w:t>
      </w:r>
      <w:smartTag w:uri="urn:schemas-microsoft-com:office:smarttags" w:element="stockticker">
        <w:r>
          <w:rPr>
            <w:rFonts w:ascii="Times New Roman" w:hAnsi="Times New Roman"/>
            <w:sz w:val="24"/>
            <w:szCs w:val="24"/>
            <w:lang w:val="en-GB"/>
          </w:rPr>
          <w:t>OSI</w:t>
        </w:r>
      </w:smartTag>
      <w:r>
        <w:rPr>
          <w:rFonts w:ascii="Times New Roman" w:hAnsi="Times New Roman"/>
          <w:sz w:val="24"/>
          <w:szCs w:val="24"/>
          <w:lang w:val="en-GB"/>
        </w:rPr>
        <w:t xml:space="preserve"> model and the network security technologies. </w:t>
      </w:r>
    </w:p>
    <w:p w14:paraId="56EE03A9" w14:textId="77777777" w:rsidR="00646C69" w:rsidRDefault="00646C69" w:rsidP="004A4C5A">
      <w:pPr>
        <w:rPr>
          <w:rFonts w:ascii="Times New Roman" w:hAnsi="Times New Roman"/>
          <w:sz w:val="24"/>
          <w:szCs w:val="24"/>
          <w:lang w:val="en-GB"/>
        </w:rPr>
      </w:pPr>
    </w:p>
    <w:p w14:paraId="040F45E3"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58F8C09F"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MANAGEMENT INFORMATION SYSTEMS</w:t>
      </w:r>
    </w:p>
    <w:p w14:paraId="5A028594"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(Information Systems) Concepts of Systems and Organisations ~ Types and forms of Information Systems ~ Information Technology and its impact on Strategic Management ~ Business Process Re-engineering and Information Technology.</w:t>
      </w:r>
    </w:p>
    <w:p w14:paraId="2DCB553C"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(Computer Systems) Understanding basic types of Computer Hardware and Software ~ Computer Files and Database Management Systems ~ Communications Systems, Networking and Client/Server systems ~ Distributed Systems, intranets, extranets and the Internet.</w:t>
      </w:r>
    </w:p>
    <w:p w14:paraId="6C91A9CC"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(Business Applications and IT) Analysis and development of Operational Information Systems ~ Analysis and development of Tactical and Strategic Information Systems ~ Development and use of Decision Support Systems and Expert Systems ~ Enterprise Resource Planning Systems.</w:t>
      </w:r>
    </w:p>
    <w:p w14:paraId="2B2BF07F"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(Planning and Development of Information Systems) Planning for Information Systems ~ Systems Analysis and Design including Structured Methods, CASE.</w:t>
      </w:r>
    </w:p>
    <w:p w14:paraId="4FB5F581"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(Information Systems Management) Organisation of Information Systems ~ Control of IT and Computing Systems ~ Security Issues in Information Systems.</w:t>
      </w:r>
    </w:p>
    <w:p w14:paraId="129826A4" w14:textId="77777777" w:rsidR="004A4C5A"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 xml:space="preserve">(Decision Support Systems) Data Warehousing, Access, Analysis, Mining, and Visualisation </w:t>
      </w:r>
      <w:r w:rsidR="00CE24AD" w:rsidRPr="00CE24AD">
        <w:rPr>
          <w:rFonts w:ascii="Times New Roman" w:hAnsi="Times New Roman"/>
          <w:sz w:val="24"/>
          <w:szCs w:val="24"/>
          <w:lang w:val="en-GB"/>
        </w:rPr>
        <w:t>Modelling</w:t>
      </w:r>
      <w:r w:rsidRPr="00CE24AD">
        <w:rPr>
          <w:rFonts w:ascii="Times New Roman" w:hAnsi="Times New Roman"/>
          <w:sz w:val="24"/>
          <w:szCs w:val="24"/>
          <w:lang w:val="en-GB"/>
        </w:rPr>
        <w:t xml:space="preserve"> and Analysis ~ Decision Support Systems Development ~ Collaborative Computing Technologies: Group Support Systems ~ </w:t>
      </w:r>
      <w:smartTag w:uri="urn:schemas-microsoft-com:office:smarttags" w:element="place">
        <w:smartTag w:uri="urn:schemas-microsoft-com:office:smarttags" w:element="City">
          <w:r w:rsidRPr="00CE24AD">
            <w:rPr>
              <w:rFonts w:ascii="Times New Roman" w:hAnsi="Times New Roman"/>
              <w:sz w:val="24"/>
              <w:szCs w:val="24"/>
              <w:lang w:val="en-GB"/>
            </w:rPr>
            <w:t>Enterprise</w:t>
          </w:r>
        </w:smartTag>
      </w:smartTag>
      <w:r w:rsidRPr="00CE24AD">
        <w:rPr>
          <w:rFonts w:ascii="Times New Roman" w:hAnsi="Times New Roman"/>
          <w:sz w:val="24"/>
          <w:szCs w:val="24"/>
          <w:lang w:val="en-GB"/>
        </w:rPr>
        <w:t xml:space="preserve"> Decision Support Systems ~ Knowledge Management ~ Knowledge-Based Decision Support: Artificial Intelligence and Expert Systems ~ Inference Techniques ~ Intelligent Systems Development ~ Implementing and Integrating Management Support Systems.</w:t>
      </w:r>
    </w:p>
    <w:p w14:paraId="720F0DB5" w14:textId="77777777" w:rsidR="006354C3" w:rsidRPr="00CE24AD" w:rsidRDefault="006354C3" w:rsidP="006354C3">
      <w:pPr>
        <w:rPr>
          <w:rFonts w:ascii="Times New Roman" w:hAnsi="Times New Roman"/>
          <w:sz w:val="24"/>
          <w:szCs w:val="24"/>
          <w:lang w:val="en-GB"/>
        </w:rPr>
      </w:pPr>
    </w:p>
    <w:p w14:paraId="468DD86E" w14:textId="77777777" w:rsidR="006354C3" w:rsidRPr="00646C69" w:rsidRDefault="00646C69" w:rsidP="006354C3">
      <w:pPr>
        <w:rPr>
          <w:rFonts w:ascii="Times New Roman" w:hAnsi="Times New Roman"/>
          <w:b/>
          <w:color w:val="FF0000"/>
          <w:sz w:val="24"/>
          <w:szCs w:val="24"/>
          <w:lang w:val="en-GB"/>
        </w:rPr>
      </w:pPr>
      <w:r w:rsidRPr="00646C69">
        <w:rPr>
          <w:rFonts w:ascii="Times New Roman" w:hAnsi="Times New Roman"/>
          <w:b/>
          <w:color w:val="FF0000"/>
          <w:sz w:val="24"/>
          <w:szCs w:val="24"/>
          <w:lang w:val="en-GB"/>
        </w:rPr>
        <w:t>LESSON OUTCOMES</w:t>
      </w:r>
    </w:p>
    <w:p w14:paraId="4AB4E195" w14:textId="77777777" w:rsidR="00646C69" w:rsidRDefault="00646C69" w:rsidP="006354C3">
      <w:pPr>
        <w:rPr>
          <w:rFonts w:ascii="Times New Roman" w:hAnsi="Times New Roman"/>
          <w:sz w:val="24"/>
          <w:szCs w:val="24"/>
          <w:lang w:val="en-GB"/>
        </w:rPr>
      </w:pPr>
      <w:r>
        <w:rPr>
          <w:rFonts w:ascii="Times New Roman" w:hAnsi="Times New Roman"/>
          <w:sz w:val="24"/>
          <w:szCs w:val="24"/>
          <w:lang w:val="en-GB"/>
        </w:rPr>
        <w:t>Candidates will learn of the systems approaches to the management of organisational information. Candidates will also learn the application of the IT in different aspects of the organisation.</w:t>
      </w:r>
    </w:p>
    <w:p w14:paraId="183EE101" w14:textId="77777777" w:rsidR="00646C69" w:rsidRDefault="00646C69" w:rsidP="006354C3">
      <w:pPr>
        <w:rPr>
          <w:rFonts w:ascii="Times New Roman" w:hAnsi="Times New Roman"/>
          <w:sz w:val="24"/>
          <w:szCs w:val="24"/>
          <w:lang w:val="en-GB"/>
        </w:rPr>
      </w:pPr>
    </w:p>
    <w:p w14:paraId="3F4AAEF7"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3:</w:t>
      </w:r>
    </w:p>
    <w:p w14:paraId="2F271E23"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INFORMATION TECHNOLOGY MANAGEMENT</w:t>
      </w:r>
    </w:p>
    <w:p w14:paraId="0ABBE77B"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Introduction to Computers ~ Introduction to Information Technology ~ Information Technology and its application in a variety of real world situations ~ Comparing and contrasting Micro, Mini and Mainframe Computers ~ Data representation and transmission including number bases ~ Computer Logic ~ Hardware components ~ CPU processors and types ~ Main and Backing Storage ~ Input Devices ~ Output Devices ~ Types of Data Processing – Real Time, Batch Processing Software ~ Operating Systems ~ Application Programmes ~ Software Development, types of development packages and Languages ~ Software selection criteria ~ Basic Networking including topologies ~ The workings of the Internet ~ Data Security and control.</w:t>
      </w:r>
    </w:p>
    <w:p w14:paraId="65AC0717" w14:textId="77777777" w:rsidR="00EB154D" w:rsidRDefault="00EB154D" w:rsidP="006354C3">
      <w:pPr>
        <w:rPr>
          <w:rFonts w:ascii="Times New Roman" w:hAnsi="Times New Roman"/>
          <w:b/>
          <w:color w:val="FF0000"/>
          <w:sz w:val="24"/>
          <w:szCs w:val="24"/>
          <w:lang w:val="en-GB"/>
        </w:rPr>
      </w:pPr>
    </w:p>
    <w:p w14:paraId="1398DA0B" w14:textId="77777777" w:rsidR="006354C3" w:rsidRPr="00716E7D" w:rsidRDefault="00716E7D" w:rsidP="006354C3">
      <w:pPr>
        <w:rPr>
          <w:rFonts w:ascii="Times New Roman" w:hAnsi="Times New Roman"/>
          <w:b/>
          <w:color w:val="FF0000"/>
          <w:sz w:val="24"/>
          <w:szCs w:val="24"/>
          <w:lang w:val="en-GB"/>
        </w:rPr>
      </w:pPr>
      <w:r w:rsidRPr="00716E7D">
        <w:rPr>
          <w:rFonts w:ascii="Times New Roman" w:hAnsi="Times New Roman"/>
          <w:b/>
          <w:color w:val="FF0000"/>
          <w:sz w:val="24"/>
          <w:szCs w:val="24"/>
          <w:lang w:val="en-GB"/>
        </w:rPr>
        <w:t>LESSON OUTCOMES</w:t>
      </w:r>
    </w:p>
    <w:p w14:paraId="69F1A5EB" w14:textId="77777777" w:rsidR="00716E7D" w:rsidRDefault="00716E7D" w:rsidP="006354C3">
      <w:pPr>
        <w:rPr>
          <w:rFonts w:ascii="Times New Roman" w:hAnsi="Times New Roman"/>
          <w:sz w:val="24"/>
          <w:szCs w:val="24"/>
          <w:lang w:val="en-GB"/>
        </w:rPr>
      </w:pPr>
      <w:r>
        <w:rPr>
          <w:rFonts w:ascii="Times New Roman" w:hAnsi="Times New Roman"/>
          <w:sz w:val="24"/>
          <w:szCs w:val="24"/>
          <w:lang w:val="en-GB"/>
        </w:rPr>
        <w:t xml:space="preserve">Candidates will learn the bottom-up approach of the computer systems. The application of different computer systems including hardware and software will be covered in the lessons. </w:t>
      </w:r>
    </w:p>
    <w:p w14:paraId="767724F9" w14:textId="77777777" w:rsidR="00716E7D" w:rsidRPr="00CE24AD" w:rsidRDefault="00716E7D" w:rsidP="006354C3">
      <w:pPr>
        <w:rPr>
          <w:rFonts w:ascii="Times New Roman" w:hAnsi="Times New Roman"/>
          <w:sz w:val="24"/>
          <w:szCs w:val="24"/>
          <w:lang w:val="en-GB"/>
        </w:rPr>
      </w:pPr>
    </w:p>
    <w:p w14:paraId="53D26748"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49D114B1"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DESKTOP PUBLISHING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PRESENTATION</w:t>
      </w:r>
    </w:p>
    <w:p w14:paraId="7513947A"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 xml:space="preserve">Desktop Publishing Software and its functionality. (We recommend the use of either Adobe </w:t>
      </w:r>
      <w:r w:rsidR="00CE24AD" w:rsidRPr="00CE24AD">
        <w:rPr>
          <w:rFonts w:ascii="Times New Roman" w:hAnsi="Times New Roman"/>
          <w:sz w:val="24"/>
          <w:szCs w:val="24"/>
          <w:lang w:val="en-GB"/>
        </w:rPr>
        <w:t>PageMaker</w:t>
      </w:r>
      <w:r w:rsidRPr="00CE24AD">
        <w:rPr>
          <w:rFonts w:ascii="Times New Roman" w:hAnsi="Times New Roman"/>
          <w:sz w:val="24"/>
          <w:szCs w:val="24"/>
          <w:lang w:val="en-GB"/>
        </w:rPr>
        <w:t xml:space="preserve"> or Microsoft Publisher). Understanding design principles and terms used in the printing industry ~ Defining client requirements, documentation of client requirements. Page set-up including margins, columns, setting master pages, rules and printer options, setting grids, snapping to grid and rules, odd and even pages, colour selection ~ Importing and placing text, images to client specifications including appropriate point sizes, headings, fonts and typefaces, leading, alignments, ascenders and descenders, hyphenation rules, font specifications, line spacing, alignments, base lines, image cropping to designed sizes, borders and shading, boxes, rules, page numbering ~ Setting typeface styles, creating and amending paragraph styles. Setting equal columns, widows and orphans, drop capitals, bulleting lists ~ Creating indexes, table of contents, age numbering. Printing to selected printers, setting printer marks, printing to file, preparation of file for printing by bureau.</w:t>
      </w:r>
    </w:p>
    <w:p w14:paraId="0B3405C8" w14:textId="77777777" w:rsidR="00EB154D" w:rsidRDefault="00EB154D" w:rsidP="006354C3">
      <w:pPr>
        <w:rPr>
          <w:rFonts w:ascii="Times New Roman" w:hAnsi="Times New Roman"/>
          <w:b/>
          <w:color w:val="FF0000"/>
          <w:sz w:val="24"/>
          <w:szCs w:val="24"/>
          <w:lang w:val="en-GB"/>
        </w:rPr>
      </w:pPr>
    </w:p>
    <w:p w14:paraId="65CE8E10" w14:textId="77777777" w:rsidR="006354C3" w:rsidRPr="00716E7D" w:rsidRDefault="00716E7D" w:rsidP="006354C3">
      <w:pPr>
        <w:rPr>
          <w:rFonts w:ascii="Times New Roman" w:hAnsi="Times New Roman"/>
          <w:b/>
          <w:color w:val="FF0000"/>
          <w:sz w:val="24"/>
          <w:szCs w:val="24"/>
          <w:lang w:val="en-GB"/>
        </w:rPr>
      </w:pPr>
      <w:r w:rsidRPr="00716E7D">
        <w:rPr>
          <w:rFonts w:ascii="Times New Roman" w:hAnsi="Times New Roman"/>
          <w:b/>
          <w:color w:val="FF0000"/>
          <w:sz w:val="24"/>
          <w:szCs w:val="24"/>
          <w:lang w:val="en-GB"/>
        </w:rPr>
        <w:t>LESSON OUTCOMES</w:t>
      </w:r>
    </w:p>
    <w:p w14:paraId="402CF5CC" w14:textId="77777777" w:rsidR="00716E7D" w:rsidRDefault="00716E7D" w:rsidP="006354C3">
      <w:pPr>
        <w:rPr>
          <w:rFonts w:ascii="Times New Roman" w:hAnsi="Times New Roman"/>
          <w:sz w:val="24"/>
          <w:szCs w:val="24"/>
          <w:lang w:val="en-GB"/>
        </w:rPr>
      </w:pPr>
      <w:r>
        <w:rPr>
          <w:rFonts w:ascii="Times New Roman" w:hAnsi="Times New Roman"/>
          <w:sz w:val="24"/>
          <w:szCs w:val="24"/>
          <w:lang w:val="en-GB"/>
        </w:rPr>
        <w:t xml:space="preserve">Candidates will be able to use the application level of software to design and publish information for organisation.  </w:t>
      </w:r>
    </w:p>
    <w:p w14:paraId="17DE61DD" w14:textId="77777777" w:rsidR="00716E7D" w:rsidRPr="00CE24AD" w:rsidRDefault="00716E7D" w:rsidP="006354C3">
      <w:pPr>
        <w:rPr>
          <w:rFonts w:ascii="Times New Roman" w:hAnsi="Times New Roman"/>
          <w:sz w:val="24"/>
          <w:szCs w:val="24"/>
          <w:lang w:val="en-GB"/>
        </w:rPr>
      </w:pPr>
    </w:p>
    <w:p w14:paraId="495D0B17" w14:textId="77777777" w:rsidR="006B10E3" w:rsidRDefault="006B10E3" w:rsidP="006354C3">
      <w:pPr>
        <w:tabs>
          <w:tab w:val="left" w:pos="1980"/>
        </w:tabs>
        <w:rPr>
          <w:rFonts w:ascii="Times New Roman" w:hAnsi="Times New Roman"/>
          <w:b/>
          <w:noProof/>
          <w:sz w:val="24"/>
          <w:szCs w:val="24"/>
          <w:lang w:val="en-GB"/>
        </w:rPr>
      </w:pPr>
    </w:p>
    <w:p w14:paraId="117F46DA"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5:</w:t>
      </w:r>
    </w:p>
    <w:p w14:paraId="5ACDD656" w14:textId="77777777" w:rsidR="006354C3" w:rsidRPr="00CE24AD" w:rsidRDefault="006354C3" w:rsidP="006354C3">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PRACTICAL DATABASE</w:t>
      </w:r>
    </w:p>
    <w:p w14:paraId="25A4837A" w14:textId="77777777" w:rsidR="006354C3" w:rsidRPr="00CE24AD" w:rsidRDefault="006354C3" w:rsidP="006354C3">
      <w:pPr>
        <w:rPr>
          <w:rFonts w:ascii="Times New Roman" w:hAnsi="Times New Roman"/>
          <w:sz w:val="24"/>
          <w:szCs w:val="24"/>
          <w:lang w:val="en-GB"/>
        </w:rPr>
      </w:pPr>
      <w:r w:rsidRPr="00CE24AD">
        <w:rPr>
          <w:rFonts w:ascii="Times New Roman" w:hAnsi="Times New Roman"/>
          <w:sz w:val="24"/>
          <w:szCs w:val="24"/>
          <w:lang w:val="en-GB"/>
        </w:rPr>
        <w:t>Theoretical understanding of data, fields and attributes, data relationships, one to one, one to many, many to many, flat files, relational database, how do databases work, understanding tables, queries, forms, reports ~ Key issues in designing a database, identifying fields, key fields, relationships between tables, creating a database using appropriate database package, adding and removing fields, field attributes, identifying and setting primary keys and indexes, defining relationships and setting referential integrity ~ Working with data, adding and editing data, selecting, copying and moving data, sorting data, finding data using filters, using expressions in filters, finding and deleting duplicate records ~ Working with queries, creating and modifying simple queries, using multiple tables in queries, joining multiple tables in a query, using criteria and expressions to retrieve data ~ Using forms, designing forms, creating and modifying forms, setting form properties ~ Reporting, working with reports, designing reports, creating mailing lists and mailing labels, sorting and grouping records within a report, calculating totals and using expressions</w:t>
      </w:r>
      <w:r w:rsidR="00C92456" w:rsidRPr="00CE24AD">
        <w:rPr>
          <w:rFonts w:ascii="Times New Roman" w:hAnsi="Times New Roman"/>
          <w:sz w:val="24"/>
          <w:szCs w:val="24"/>
          <w:lang w:val="en-GB"/>
        </w:rPr>
        <w:t>.</w:t>
      </w:r>
    </w:p>
    <w:p w14:paraId="335497D1" w14:textId="77777777" w:rsidR="00C92456" w:rsidRPr="00CE24AD" w:rsidRDefault="00C92456" w:rsidP="006354C3">
      <w:pPr>
        <w:rPr>
          <w:rFonts w:ascii="Times New Roman" w:hAnsi="Times New Roman"/>
          <w:sz w:val="24"/>
          <w:szCs w:val="24"/>
          <w:lang w:val="en-GB"/>
        </w:rPr>
      </w:pPr>
    </w:p>
    <w:p w14:paraId="4F51051E" w14:textId="77777777" w:rsidR="00C92456" w:rsidRPr="00716E7D" w:rsidRDefault="00716E7D" w:rsidP="006354C3">
      <w:pPr>
        <w:rPr>
          <w:rFonts w:ascii="Times New Roman" w:hAnsi="Times New Roman"/>
          <w:b/>
          <w:color w:val="FF0000"/>
          <w:sz w:val="24"/>
          <w:szCs w:val="24"/>
          <w:lang w:val="en-GB"/>
        </w:rPr>
      </w:pPr>
      <w:r w:rsidRPr="00716E7D">
        <w:rPr>
          <w:rFonts w:ascii="Times New Roman" w:hAnsi="Times New Roman"/>
          <w:b/>
          <w:color w:val="FF0000"/>
          <w:sz w:val="24"/>
          <w:szCs w:val="24"/>
          <w:lang w:val="en-GB"/>
        </w:rPr>
        <w:t>LESSON OUTCOMES</w:t>
      </w:r>
    </w:p>
    <w:p w14:paraId="723E21B8" w14:textId="77777777" w:rsidR="00716E7D" w:rsidRDefault="00716E7D" w:rsidP="006354C3">
      <w:pPr>
        <w:rPr>
          <w:rFonts w:ascii="Times New Roman" w:hAnsi="Times New Roman"/>
          <w:sz w:val="24"/>
          <w:szCs w:val="24"/>
          <w:lang w:val="en-GB"/>
        </w:rPr>
      </w:pPr>
      <w:r>
        <w:rPr>
          <w:rFonts w:ascii="Times New Roman" w:hAnsi="Times New Roman"/>
          <w:sz w:val="24"/>
          <w:szCs w:val="24"/>
          <w:lang w:val="en-GB"/>
        </w:rPr>
        <w:t xml:space="preserve">Candidates will be able to use database software to design and develop a database programme for data storage and business analysis purposes. </w:t>
      </w:r>
    </w:p>
    <w:p w14:paraId="54A0772B" w14:textId="77777777" w:rsidR="00716E7D" w:rsidRPr="00CE24AD" w:rsidRDefault="00716E7D" w:rsidP="006354C3">
      <w:pPr>
        <w:rPr>
          <w:rFonts w:ascii="Times New Roman" w:hAnsi="Times New Roman"/>
          <w:sz w:val="24"/>
          <w:szCs w:val="24"/>
          <w:lang w:val="en-GB"/>
        </w:rPr>
      </w:pPr>
      <w:r>
        <w:rPr>
          <w:rFonts w:ascii="Times New Roman" w:hAnsi="Times New Roman"/>
          <w:sz w:val="24"/>
          <w:szCs w:val="24"/>
          <w:lang w:val="en-GB"/>
        </w:rPr>
        <w:t xml:space="preserve"> </w:t>
      </w:r>
    </w:p>
    <w:p w14:paraId="2B08990B" w14:textId="77777777" w:rsidR="00C92456" w:rsidRPr="00CE24AD" w:rsidRDefault="00C92456" w:rsidP="006354C3">
      <w:pPr>
        <w:rPr>
          <w:rFonts w:ascii="Times New Roman" w:hAnsi="Times New Roman"/>
          <w:sz w:val="24"/>
          <w:szCs w:val="24"/>
          <w:lang w:val="en-GB"/>
        </w:rPr>
      </w:pPr>
    </w:p>
    <w:p w14:paraId="03E40E78" w14:textId="77777777" w:rsidR="00C92456" w:rsidRPr="00CE24AD" w:rsidRDefault="00C92456" w:rsidP="006354C3">
      <w:pPr>
        <w:rPr>
          <w:rFonts w:ascii="Times New Roman" w:hAnsi="Times New Roman"/>
          <w:sz w:val="24"/>
          <w:szCs w:val="24"/>
          <w:lang w:val="en-GB"/>
        </w:rPr>
      </w:pPr>
    </w:p>
    <w:p w14:paraId="5F0BD268" w14:textId="77777777" w:rsidR="00C92456" w:rsidRPr="00CE24AD" w:rsidRDefault="00C92456" w:rsidP="006354C3">
      <w:pPr>
        <w:rPr>
          <w:rFonts w:ascii="Times New Roman" w:hAnsi="Times New Roman"/>
          <w:sz w:val="24"/>
          <w:szCs w:val="24"/>
          <w:lang w:val="en-GB"/>
        </w:rPr>
      </w:pPr>
    </w:p>
    <w:p w14:paraId="6393BE30" w14:textId="77777777" w:rsidR="00C92456" w:rsidRPr="00CE24AD" w:rsidRDefault="00C92456" w:rsidP="006354C3">
      <w:pPr>
        <w:rPr>
          <w:rFonts w:ascii="Times New Roman" w:hAnsi="Times New Roman"/>
          <w:sz w:val="24"/>
          <w:szCs w:val="24"/>
          <w:lang w:val="en-GB"/>
        </w:rPr>
      </w:pPr>
    </w:p>
    <w:p w14:paraId="35F4328C" w14:textId="77777777" w:rsidR="00C92456" w:rsidRPr="00CE24AD" w:rsidRDefault="00C92456" w:rsidP="006354C3">
      <w:pPr>
        <w:rPr>
          <w:rFonts w:ascii="Times New Roman" w:hAnsi="Times New Roman"/>
          <w:sz w:val="24"/>
          <w:szCs w:val="24"/>
          <w:lang w:val="en-GB"/>
        </w:rPr>
      </w:pPr>
    </w:p>
    <w:p w14:paraId="7443E90B" w14:textId="77777777" w:rsidR="00C92456" w:rsidRPr="00CE24AD" w:rsidRDefault="00C92456" w:rsidP="006354C3">
      <w:pPr>
        <w:rPr>
          <w:rFonts w:ascii="Times New Roman" w:hAnsi="Times New Roman"/>
          <w:sz w:val="24"/>
          <w:szCs w:val="24"/>
          <w:lang w:val="en-GB"/>
        </w:rPr>
      </w:pPr>
    </w:p>
    <w:p w14:paraId="6C503012" w14:textId="77777777" w:rsidR="00C92456" w:rsidRPr="00CE24AD" w:rsidRDefault="00C92456" w:rsidP="006354C3">
      <w:pPr>
        <w:rPr>
          <w:rFonts w:ascii="Times New Roman" w:hAnsi="Times New Roman"/>
          <w:sz w:val="24"/>
          <w:szCs w:val="24"/>
          <w:lang w:val="en-GB"/>
        </w:rPr>
      </w:pPr>
    </w:p>
    <w:p w14:paraId="5B512417" w14:textId="77777777" w:rsidR="00C92456" w:rsidRPr="00CE24AD" w:rsidRDefault="00C92456" w:rsidP="006354C3">
      <w:pPr>
        <w:rPr>
          <w:rFonts w:ascii="Times New Roman" w:hAnsi="Times New Roman"/>
          <w:sz w:val="24"/>
          <w:szCs w:val="24"/>
          <w:lang w:val="en-GB"/>
        </w:rPr>
      </w:pPr>
    </w:p>
    <w:p w14:paraId="52E26271" w14:textId="77777777" w:rsidR="00C92456" w:rsidRPr="00CE24AD" w:rsidRDefault="00C92456" w:rsidP="006354C3">
      <w:pPr>
        <w:rPr>
          <w:rFonts w:ascii="Times New Roman" w:hAnsi="Times New Roman"/>
          <w:sz w:val="24"/>
          <w:szCs w:val="24"/>
          <w:lang w:val="en-GB"/>
        </w:rPr>
      </w:pPr>
    </w:p>
    <w:p w14:paraId="51E76BF5" w14:textId="77777777" w:rsidR="00C92456" w:rsidRPr="00CE24AD" w:rsidRDefault="00C92456" w:rsidP="006354C3">
      <w:pPr>
        <w:rPr>
          <w:rFonts w:ascii="Times New Roman" w:hAnsi="Times New Roman"/>
          <w:sz w:val="24"/>
          <w:szCs w:val="24"/>
          <w:lang w:val="en-GB"/>
        </w:rPr>
      </w:pPr>
    </w:p>
    <w:p w14:paraId="362566DA" w14:textId="77777777" w:rsidR="00C92456" w:rsidRPr="00CE24AD" w:rsidRDefault="00C92456" w:rsidP="006354C3">
      <w:pPr>
        <w:rPr>
          <w:rFonts w:ascii="Times New Roman" w:hAnsi="Times New Roman"/>
          <w:sz w:val="24"/>
          <w:szCs w:val="24"/>
          <w:lang w:val="en-GB"/>
        </w:rPr>
      </w:pPr>
    </w:p>
    <w:p w14:paraId="53E792A9" w14:textId="77777777" w:rsidR="00C92456" w:rsidRPr="00CE24AD" w:rsidRDefault="00C92456" w:rsidP="006354C3">
      <w:pPr>
        <w:rPr>
          <w:rFonts w:ascii="Times New Roman" w:hAnsi="Times New Roman"/>
          <w:sz w:val="24"/>
          <w:szCs w:val="24"/>
          <w:lang w:val="en-GB"/>
        </w:rPr>
      </w:pPr>
    </w:p>
    <w:p w14:paraId="75F23296" w14:textId="77777777" w:rsidR="00C92456" w:rsidRPr="00CE24AD" w:rsidRDefault="00C92456" w:rsidP="006354C3">
      <w:pPr>
        <w:rPr>
          <w:rFonts w:ascii="Times New Roman" w:hAnsi="Times New Roman"/>
          <w:sz w:val="24"/>
          <w:szCs w:val="24"/>
          <w:lang w:val="en-GB"/>
        </w:rPr>
      </w:pPr>
    </w:p>
    <w:p w14:paraId="678B927C" w14:textId="77777777" w:rsidR="00322409" w:rsidRPr="00CE24AD" w:rsidRDefault="00322409" w:rsidP="006354C3">
      <w:pPr>
        <w:rPr>
          <w:rFonts w:ascii="Times New Roman" w:hAnsi="Times New Roman"/>
          <w:sz w:val="24"/>
          <w:szCs w:val="24"/>
          <w:lang w:val="en-GB"/>
        </w:rPr>
        <w:sectPr w:rsidR="00322409" w:rsidRPr="00CE24AD" w:rsidSect="00E72A0E">
          <w:headerReference w:type="default" r:id="rId18"/>
          <w:pgSz w:w="11906" w:h="16838"/>
          <w:pgMar w:top="1440" w:right="1800" w:bottom="1440" w:left="1800" w:header="851" w:footer="992" w:gutter="0"/>
          <w:cols w:space="425"/>
          <w:docGrid w:type="lines" w:linePitch="312"/>
        </w:sectPr>
      </w:pPr>
    </w:p>
    <w:p w14:paraId="707F91C2" w14:textId="77777777" w:rsidR="00D930A0" w:rsidRPr="00CE24AD" w:rsidRDefault="00D930A0" w:rsidP="00D930A0">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Advanced Diploma in Computer Studies</w:t>
      </w:r>
    </w:p>
    <w:p w14:paraId="6907C333" w14:textId="77777777" w:rsidR="00D930A0" w:rsidRPr="00EB154D" w:rsidRDefault="00EB154D" w:rsidP="00D930A0">
      <w:pPr>
        <w:pStyle w:val="BodyText"/>
        <w:spacing w:line="240" w:lineRule="auto"/>
        <w:jc w:val="both"/>
        <w:rPr>
          <w:rFonts w:ascii="Times New Roman" w:eastAsia="SimSun" w:hAnsi="Times New Roman"/>
          <w:b/>
          <w:sz w:val="28"/>
          <w:szCs w:val="28"/>
          <w:u w:val="single"/>
          <w:lang w:eastAsia="zh-CN"/>
        </w:rPr>
      </w:pPr>
      <w:r>
        <w:rPr>
          <w:rFonts w:ascii="Times New Roman" w:hAnsi="Times New Roman"/>
          <w:b/>
          <w:sz w:val="28"/>
          <w:szCs w:val="28"/>
          <w:u w:val="single"/>
        </w:rPr>
        <w:t>Course details: Full</w:t>
      </w:r>
      <w:r>
        <w:rPr>
          <w:rFonts w:ascii="Times New Roman" w:eastAsia="SimSun" w:hAnsi="Times New Roman" w:hint="eastAsia"/>
          <w:b/>
          <w:sz w:val="28"/>
          <w:szCs w:val="28"/>
          <w:u w:val="single"/>
          <w:lang w:eastAsia="zh-CN"/>
        </w:rPr>
        <w:t>-</w:t>
      </w:r>
      <w:r w:rsidR="00D930A0" w:rsidRPr="00CE24AD">
        <w:rPr>
          <w:rFonts w:ascii="Times New Roman" w:hAnsi="Times New Roman"/>
          <w:b/>
          <w:sz w:val="28"/>
          <w:szCs w:val="28"/>
          <w:u w:val="single"/>
        </w:rPr>
        <w:t>Time</w:t>
      </w:r>
      <w:r>
        <w:rPr>
          <w:rFonts w:ascii="Times New Roman" w:eastAsia="SimSun" w:hAnsi="Times New Roman" w:hint="eastAsia"/>
          <w:b/>
          <w:sz w:val="28"/>
          <w:szCs w:val="28"/>
          <w:u w:val="single"/>
          <w:lang w:eastAsia="zh-CN"/>
        </w:rPr>
        <w:t>/Part-Time</w:t>
      </w:r>
    </w:p>
    <w:p w14:paraId="69D861F4" w14:textId="77777777" w:rsidR="00D930A0" w:rsidRPr="00CE24AD" w:rsidRDefault="00D930A0" w:rsidP="00D930A0">
      <w:pPr>
        <w:autoSpaceDE w:val="0"/>
        <w:autoSpaceDN w:val="0"/>
        <w:adjustRightInd w:val="0"/>
        <w:jc w:val="left"/>
        <w:rPr>
          <w:rFonts w:ascii="Times New Roman" w:hAnsi="Times New Roman"/>
          <w:b/>
          <w:bCs/>
          <w:color w:val="000000"/>
          <w:kern w:val="0"/>
          <w:sz w:val="24"/>
          <w:szCs w:val="24"/>
          <w:lang w:val="en-GB"/>
        </w:rPr>
      </w:pPr>
    </w:p>
    <w:p w14:paraId="2D32B318" w14:textId="77777777" w:rsidR="00D930A0" w:rsidRPr="00CE24AD" w:rsidRDefault="00D930A0" w:rsidP="000857CF">
      <w:pPr>
        <w:numPr>
          <w:ilvl w:val="0"/>
          <w:numId w:val="2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Advanced Dip</w:t>
      </w:r>
      <w:r w:rsidR="00EB154D">
        <w:rPr>
          <w:rFonts w:ascii="Times New Roman" w:hAnsi="Times New Roman"/>
          <w:color w:val="000000"/>
          <w:kern w:val="0"/>
          <w:sz w:val="24"/>
          <w:szCs w:val="24"/>
          <w:lang w:val="en-GB"/>
        </w:rPr>
        <w:t>loma in Computer Studies (Full</w:t>
      </w:r>
      <w:r w:rsidR="00EB154D">
        <w:rPr>
          <w:rFonts w:ascii="Times New Roman" w:hAnsi="Times New Roman" w:hint="eastAsia"/>
          <w:color w:val="000000"/>
          <w:kern w:val="0"/>
          <w:sz w:val="24"/>
          <w:szCs w:val="24"/>
          <w:lang w:val="en-GB"/>
        </w:rPr>
        <w:t>-</w:t>
      </w:r>
      <w:r w:rsidRPr="00CE24AD">
        <w:rPr>
          <w:rFonts w:ascii="Times New Roman" w:hAnsi="Times New Roman"/>
          <w:color w:val="000000"/>
          <w:kern w:val="0"/>
          <w:sz w:val="24"/>
          <w:szCs w:val="24"/>
          <w:lang w:val="en-GB"/>
        </w:rPr>
        <w:t>Time</w:t>
      </w:r>
      <w:r w:rsidR="00EB154D">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0D0D7750" w14:textId="77777777" w:rsidR="00D930A0" w:rsidRPr="00CE24AD" w:rsidRDefault="00D930A0" w:rsidP="00D930A0">
      <w:pPr>
        <w:autoSpaceDE w:val="0"/>
        <w:autoSpaceDN w:val="0"/>
        <w:adjustRightInd w:val="0"/>
        <w:ind w:left="360"/>
        <w:jc w:val="left"/>
        <w:rPr>
          <w:rFonts w:ascii="Times New Roman" w:hAnsi="Times New Roman"/>
          <w:color w:val="000000"/>
          <w:kern w:val="0"/>
          <w:sz w:val="24"/>
          <w:szCs w:val="24"/>
          <w:lang w:val="en-GB"/>
        </w:rPr>
      </w:pPr>
    </w:p>
    <w:p w14:paraId="58A6F880" w14:textId="77777777" w:rsidR="00D930A0" w:rsidRPr="00CE24AD" w:rsidRDefault="00D930A0" w:rsidP="000857CF">
      <w:pPr>
        <w:numPr>
          <w:ilvl w:val="0"/>
          <w:numId w:val="2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p>
    <w:p w14:paraId="1898286F" w14:textId="77777777" w:rsidR="00D930A0" w:rsidRPr="00CE24AD" w:rsidRDefault="00D930A0" w:rsidP="00D930A0">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Society of Business Practitioners, </w:t>
      </w:r>
      <w:smartTag w:uri="urn:schemas-microsoft-com:office:smarttags" w:element="place">
        <w:smartTag w:uri="urn:schemas-microsoft-com:office:smarttags" w:element="country-region">
          <w:r w:rsidRPr="00CE24AD">
            <w:rPr>
              <w:rFonts w:ascii="Times New Roman" w:hAnsi="Times New Roman"/>
              <w:color w:val="000000"/>
              <w:kern w:val="0"/>
              <w:sz w:val="24"/>
              <w:szCs w:val="24"/>
              <w:lang w:val="en-GB"/>
            </w:rPr>
            <w:t>UK</w:t>
          </w:r>
        </w:smartTag>
      </w:smartTag>
      <w:r w:rsidRPr="00CE24AD">
        <w:rPr>
          <w:rFonts w:ascii="Times New Roman" w:hAnsi="Times New Roman"/>
          <w:color w:val="000000"/>
          <w:kern w:val="0"/>
          <w:sz w:val="24"/>
          <w:szCs w:val="24"/>
          <w:lang w:val="en-GB"/>
        </w:rPr>
        <w:t xml:space="preserve"> </w:t>
      </w:r>
    </w:p>
    <w:p w14:paraId="2053ED50" w14:textId="77777777" w:rsidR="00D930A0" w:rsidRPr="00CE24AD" w:rsidRDefault="00D930A0" w:rsidP="00D930A0">
      <w:pPr>
        <w:autoSpaceDE w:val="0"/>
        <w:autoSpaceDN w:val="0"/>
        <w:adjustRightInd w:val="0"/>
        <w:ind w:firstLine="360"/>
        <w:jc w:val="left"/>
        <w:rPr>
          <w:rFonts w:ascii="Times New Roman" w:hAnsi="Times New Roman"/>
          <w:color w:val="000000"/>
          <w:kern w:val="0"/>
          <w:sz w:val="24"/>
          <w:szCs w:val="24"/>
          <w:lang w:val="en-GB"/>
        </w:rPr>
      </w:pPr>
    </w:p>
    <w:p w14:paraId="4EC3D860" w14:textId="77777777" w:rsidR="00D930A0" w:rsidRPr="00CE24AD" w:rsidRDefault="00D930A0" w:rsidP="000857CF">
      <w:pPr>
        <w:numPr>
          <w:ilvl w:val="0"/>
          <w:numId w:val="27"/>
        </w:numPr>
        <w:autoSpaceDE w:val="0"/>
        <w:autoSpaceDN w:val="0"/>
        <w:adjustRightInd w:val="0"/>
        <w:spacing w:after="34"/>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4A50AB33"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 enable the student to understand the fundamentals of data networking and communications and its application in the local area networks and the Internet. </w:t>
      </w:r>
    </w:p>
    <w:p w14:paraId="13C49294"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 relate networking principles and practice to the </w:t>
      </w:r>
      <w:smartTag w:uri="urn:schemas-microsoft-com:office:smarttags" w:element="stockticker">
        <w:r w:rsidRPr="00CE24AD">
          <w:rPr>
            <w:rFonts w:ascii="Times New Roman" w:hAnsi="Times New Roman"/>
            <w:color w:val="000000"/>
            <w:kern w:val="0"/>
            <w:sz w:val="24"/>
            <w:szCs w:val="24"/>
            <w:lang w:val="en-GB"/>
          </w:rPr>
          <w:t>OSI</w:t>
        </w:r>
      </w:smartTag>
      <w:r w:rsidRPr="00CE24AD">
        <w:rPr>
          <w:rFonts w:ascii="Times New Roman" w:hAnsi="Times New Roman"/>
          <w:color w:val="000000"/>
          <w:kern w:val="0"/>
          <w:sz w:val="24"/>
          <w:szCs w:val="24"/>
          <w:lang w:val="en-GB"/>
        </w:rPr>
        <w:t xml:space="preserve"> Model. </w:t>
      </w:r>
    </w:p>
    <w:p w14:paraId="77380371"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 understand the importance of data security for networks. </w:t>
      </w:r>
    </w:p>
    <w:p w14:paraId="3AE8F16C" w14:textId="77777777" w:rsidR="00D930A0" w:rsidRPr="00CE24AD" w:rsidRDefault="00D930A0" w:rsidP="003A0B10">
      <w:pPr>
        <w:autoSpaceDE w:val="0"/>
        <w:autoSpaceDN w:val="0"/>
        <w:adjustRightInd w:val="0"/>
        <w:ind w:firstLine="42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the end of the course the student will have the ability to: </w:t>
      </w:r>
    </w:p>
    <w:p w14:paraId="1582A151"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Fully understand the workings and the standards set for networking the </w:t>
      </w:r>
      <w:smartTag w:uri="urn:schemas-microsoft-com:office:smarttags" w:element="stockticker">
        <w:r w:rsidRPr="00CE24AD">
          <w:rPr>
            <w:rFonts w:ascii="Times New Roman" w:hAnsi="Times New Roman"/>
            <w:color w:val="000000"/>
            <w:kern w:val="0"/>
            <w:sz w:val="24"/>
            <w:szCs w:val="24"/>
            <w:lang w:val="en-GB"/>
          </w:rPr>
          <w:t>OSI</w:t>
        </w:r>
      </w:smartTag>
      <w:r w:rsidRPr="00CE24AD">
        <w:rPr>
          <w:rFonts w:ascii="Times New Roman" w:hAnsi="Times New Roman"/>
          <w:color w:val="000000"/>
          <w:kern w:val="0"/>
          <w:sz w:val="24"/>
          <w:szCs w:val="24"/>
          <w:lang w:val="en-GB"/>
        </w:rPr>
        <w:t xml:space="preserve"> Model </w:t>
      </w:r>
    </w:p>
    <w:p w14:paraId="4F73552D"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Design appropriate data networks for the organisation. </w:t>
      </w:r>
    </w:p>
    <w:p w14:paraId="16977465"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Understand security issues in data networks </w:t>
      </w:r>
    </w:p>
    <w:p w14:paraId="4B590063" w14:textId="77777777" w:rsidR="00D930A0" w:rsidRPr="00CE24AD" w:rsidRDefault="00D930A0" w:rsidP="003A0B10">
      <w:pPr>
        <w:numPr>
          <w:ilvl w:val="0"/>
          <w:numId w:val="26"/>
        </w:numPr>
        <w:autoSpaceDE w:val="0"/>
        <w:autoSpaceDN w:val="0"/>
        <w:adjustRightInd w:val="0"/>
        <w:spacing w:after="3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Design appropriate security measures and practices to secure the network </w:t>
      </w:r>
    </w:p>
    <w:p w14:paraId="3070AA8F" w14:textId="77777777" w:rsidR="00D930A0" w:rsidRPr="00CE24AD" w:rsidRDefault="00D930A0" w:rsidP="00D930A0">
      <w:pPr>
        <w:autoSpaceDE w:val="0"/>
        <w:autoSpaceDN w:val="0"/>
        <w:adjustRightInd w:val="0"/>
        <w:jc w:val="left"/>
        <w:rPr>
          <w:rFonts w:ascii="Times New Roman" w:hAnsi="Times New Roman"/>
          <w:color w:val="000000"/>
          <w:kern w:val="0"/>
          <w:sz w:val="24"/>
          <w:szCs w:val="24"/>
          <w:lang w:val="en-GB"/>
        </w:rPr>
      </w:pPr>
    </w:p>
    <w:p w14:paraId="6D4C0C8F" w14:textId="77777777" w:rsidR="00D930A0" w:rsidRPr="00CE24AD" w:rsidRDefault="00D930A0" w:rsidP="000857CF">
      <w:pPr>
        <w:numPr>
          <w:ilvl w:val="0"/>
          <w:numId w:val="2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198AB746" w14:textId="77777777" w:rsidR="00D930A0" w:rsidRPr="00CE24AD" w:rsidRDefault="00D930A0" w:rsidP="00B64534">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admission requirements are: </w:t>
      </w:r>
    </w:p>
    <w:p w14:paraId="79A5AC80" w14:textId="77777777" w:rsidR="00D930A0" w:rsidRPr="00CE24AD" w:rsidRDefault="00D930A0" w:rsidP="000857CF">
      <w:pPr>
        <w:numPr>
          <w:ilvl w:val="0"/>
          <w:numId w:val="26"/>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19 years old and above or </w:t>
      </w:r>
    </w:p>
    <w:p w14:paraId="63D7B3EB" w14:textId="77777777" w:rsidR="00D930A0" w:rsidRPr="00CE24AD" w:rsidRDefault="00D930A0" w:rsidP="000857CF">
      <w:pPr>
        <w:numPr>
          <w:ilvl w:val="0"/>
          <w:numId w:val="26"/>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Must have obtained the Diploma in Computer Studies (or its equivalent). </w:t>
      </w:r>
    </w:p>
    <w:p w14:paraId="651E1D4E" w14:textId="77777777" w:rsidR="00D930A0" w:rsidRPr="00CE24AD" w:rsidRDefault="00D930A0" w:rsidP="000857CF">
      <w:pPr>
        <w:numPr>
          <w:ilvl w:val="0"/>
          <w:numId w:val="26"/>
        </w:numPr>
        <w:autoSpaceDE w:val="0"/>
        <w:autoSpaceDN w:val="0"/>
        <w:adjustRightInd w:val="0"/>
        <w:spacing w:after="3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At least IELTS 5.5 or a pass in GCE ‘O’ level English or equivalent. </w:t>
      </w:r>
    </w:p>
    <w:p w14:paraId="4F57187F" w14:textId="77777777" w:rsidR="00594A61" w:rsidRPr="00CE24AD" w:rsidRDefault="00594A61" w:rsidP="00594A61">
      <w:pPr>
        <w:autoSpaceDE w:val="0"/>
        <w:autoSpaceDN w:val="0"/>
        <w:adjustRightInd w:val="0"/>
        <w:spacing w:after="30"/>
        <w:ind w:left="840"/>
        <w:jc w:val="left"/>
        <w:rPr>
          <w:rFonts w:ascii="Times New Roman" w:hAnsi="Times New Roman"/>
          <w:color w:val="000000"/>
          <w:kern w:val="0"/>
          <w:sz w:val="24"/>
          <w:szCs w:val="24"/>
          <w:lang w:val="en-GB"/>
        </w:rPr>
      </w:pPr>
    </w:p>
    <w:p w14:paraId="5B538DD6" w14:textId="77777777" w:rsidR="00D930A0" w:rsidRPr="00CE24AD" w:rsidRDefault="00D930A0" w:rsidP="00B64534">
      <w:pPr>
        <w:autoSpaceDE w:val="0"/>
        <w:autoSpaceDN w:val="0"/>
        <w:adjustRightInd w:val="0"/>
        <w:ind w:left="42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Academic Board may at its discretion, allow exemption from the above entry requirements, to mature candidates aged 25 years or over, possessing an adequate level of education and practical computer experience. </w:t>
      </w:r>
    </w:p>
    <w:p w14:paraId="2F753272" w14:textId="77777777" w:rsidR="00B64534" w:rsidRPr="00CE24AD" w:rsidRDefault="00B64534" w:rsidP="00D930A0">
      <w:pPr>
        <w:autoSpaceDE w:val="0"/>
        <w:autoSpaceDN w:val="0"/>
        <w:adjustRightInd w:val="0"/>
        <w:jc w:val="left"/>
        <w:rPr>
          <w:rFonts w:ascii="Times New Roman" w:hAnsi="Times New Roman"/>
          <w:b/>
          <w:bCs/>
          <w:color w:val="000000"/>
          <w:kern w:val="0"/>
          <w:sz w:val="24"/>
          <w:szCs w:val="24"/>
          <w:lang w:val="en-GB"/>
        </w:rPr>
      </w:pPr>
    </w:p>
    <w:p w14:paraId="3E1D01E0" w14:textId="77777777" w:rsidR="00D930A0" w:rsidRPr="00CE24AD" w:rsidRDefault="00D930A0" w:rsidP="000857CF">
      <w:pPr>
        <w:numPr>
          <w:ilvl w:val="0"/>
          <w:numId w:val="2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79DDCCA2" w14:textId="77777777" w:rsidR="00EB154D" w:rsidRDefault="00EB154D" w:rsidP="00EB154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sidRPr="00CE24AD">
        <w:rPr>
          <w:rFonts w:ascii="Times New Roman" w:hAnsi="Times New Roman"/>
          <w:sz w:val="24"/>
          <w:szCs w:val="24"/>
        </w:rPr>
        <w:t xml:space="preserve">12 months/5 sessions a week/3 hrs per session/days or evenings </w:t>
      </w:r>
    </w:p>
    <w:p w14:paraId="4D005006" w14:textId="77777777" w:rsidR="00EB154D" w:rsidRDefault="00EB154D" w:rsidP="00EB154D">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12 months/2 sessions a week/2 hrs per session/days or evenings </w:t>
      </w:r>
    </w:p>
    <w:p w14:paraId="200AC2AF" w14:textId="77777777" w:rsidR="00B64534" w:rsidRDefault="00B64534" w:rsidP="00B64534">
      <w:pPr>
        <w:autoSpaceDE w:val="0"/>
        <w:autoSpaceDN w:val="0"/>
        <w:adjustRightInd w:val="0"/>
        <w:ind w:firstLine="360"/>
        <w:jc w:val="left"/>
        <w:rPr>
          <w:rFonts w:ascii="Times New Roman" w:hAnsi="Times New Roman"/>
          <w:color w:val="000000"/>
          <w:kern w:val="0"/>
          <w:sz w:val="24"/>
          <w:szCs w:val="24"/>
          <w:lang w:val="en-GB"/>
        </w:rPr>
      </w:pPr>
    </w:p>
    <w:p w14:paraId="57DB7882" w14:textId="77777777" w:rsidR="007A62A1" w:rsidRPr="00CE24AD" w:rsidRDefault="007A62A1" w:rsidP="00B64534">
      <w:pPr>
        <w:autoSpaceDE w:val="0"/>
        <w:autoSpaceDN w:val="0"/>
        <w:adjustRightInd w:val="0"/>
        <w:ind w:firstLine="360"/>
        <w:jc w:val="left"/>
        <w:rPr>
          <w:rFonts w:ascii="Times New Roman" w:hAnsi="Times New Roman"/>
          <w:color w:val="000000"/>
          <w:kern w:val="0"/>
          <w:sz w:val="24"/>
          <w:szCs w:val="24"/>
          <w:lang w:val="en-GB"/>
        </w:rPr>
      </w:pPr>
    </w:p>
    <w:p w14:paraId="19AAF144" w14:textId="77777777" w:rsidR="00D930A0" w:rsidRPr="00CE24AD" w:rsidRDefault="00D930A0" w:rsidP="000857CF">
      <w:pPr>
        <w:numPr>
          <w:ilvl w:val="0"/>
          <w:numId w:val="27"/>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lastRenderedPageBreak/>
        <w:t xml:space="preserve">Fees/Class Size </w:t>
      </w:r>
    </w:p>
    <w:p w14:paraId="4DF66F9B" w14:textId="77777777" w:rsidR="00D930A0" w:rsidRPr="00CE24AD" w:rsidRDefault="00D930A0" w:rsidP="00B64534">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$6000 </w:t>
      </w:r>
    </w:p>
    <w:p w14:paraId="0224661A" w14:textId="77777777" w:rsidR="00D930A0" w:rsidRPr="00CE24AD" w:rsidRDefault="00D930A0" w:rsidP="00B64534">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496DB049" w14:textId="77777777" w:rsidR="00D930A0" w:rsidRPr="00CE24AD" w:rsidRDefault="00D930A0" w:rsidP="00B64534">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Minimum and maximum size of each class: </w:t>
      </w:r>
      <w:r w:rsidR="00D50DD3">
        <w:rPr>
          <w:rFonts w:ascii="Times New Roman" w:hAnsi="Times New Roman" w:hint="eastAsia"/>
          <w:color w:val="000000"/>
          <w:kern w:val="0"/>
          <w:sz w:val="24"/>
          <w:szCs w:val="24"/>
          <w:lang w:val="en-GB"/>
        </w:rPr>
        <w:t>1</w:t>
      </w:r>
      <w:r w:rsidRPr="00CE24AD">
        <w:rPr>
          <w:rFonts w:ascii="Times New Roman" w:hAnsi="Times New Roman"/>
          <w:color w:val="000000"/>
          <w:kern w:val="0"/>
          <w:sz w:val="24"/>
          <w:szCs w:val="24"/>
          <w:lang w:val="en-GB"/>
        </w:rPr>
        <w:t xml:space="preserve"> to 15 </w:t>
      </w:r>
    </w:p>
    <w:p w14:paraId="1010CD3F" w14:textId="77777777" w:rsidR="00EB163D" w:rsidRDefault="00EB163D" w:rsidP="00EB163D">
      <w:pPr>
        <w:pStyle w:val="BodyText"/>
        <w:tabs>
          <w:tab w:val="left" w:pos="2160"/>
        </w:tabs>
        <w:spacing w:line="240" w:lineRule="auto"/>
        <w:jc w:val="both"/>
        <w:rPr>
          <w:rFonts w:ascii="Times New Roman" w:eastAsia="SimSun" w:hAnsi="Times New Roman"/>
          <w:b/>
          <w:bCs/>
          <w:sz w:val="24"/>
          <w:szCs w:val="24"/>
          <w:lang w:eastAsia="zh-CN"/>
        </w:rPr>
      </w:pPr>
    </w:p>
    <w:p w14:paraId="6F9EA381" w14:textId="77777777" w:rsidR="00D50DD3" w:rsidRPr="00CE24AD" w:rsidRDefault="00D50DD3" w:rsidP="000857CF">
      <w:pPr>
        <w:pStyle w:val="Default"/>
        <w:numPr>
          <w:ilvl w:val="0"/>
          <w:numId w:val="27"/>
        </w:numPr>
        <w:jc w:val="both"/>
        <w:rPr>
          <w:rFonts w:ascii="Times New Roman" w:hAnsi="Times New Roman"/>
          <w:b/>
          <w:bCs/>
          <w:lang w:val="en-GB"/>
        </w:rPr>
      </w:pPr>
      <w:r>
        <w:rPr>
          <w:rFonts w:ascii="Times New Roman" w:hAnsi="Times New Roman"/>
          <w:b/>
          <w:bCs/>
          <w:lang w:val="en-GB"/>
        </w:rPr>
        <w:t xml:space="preserve">Assessment and Graduation Requirements </w:t>
      </w:r>
    </w:p>
    <w:p w14:paraId="33F37FDA" w14:textId="77777777" w:rsidR="00D50DD3" w:rsidRPr="00700857" w:rsidRDefault="00D50DD3" w:rsidP="00D50DD3">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 All courses are assessed by written assignments after studying all the modules  </w:t>
      </w:r>
    </w:p>
    <w:p w14:paraId="1F7CAEEE" w14:textId="77777777" w:rsidR="00D50DD3" w:rsidRPr="00700857" w:rsidRDefault="00D50DD3" w:rsidP="00D50DD3">
      <w:pPr>
        <w:widowControl/>
        <w:shd w:val="clear" w:color="auto" w:fill="FFFFFF"/>
        <w:spacing w:before="100" w:beforeAutospacing="1" w:after="100" w:afterAutospacing="1"/>
        <w:ind w:left="420"/>
        <w:jc w:val="left"/>
        <w:rPr>
          <w:rFonts w:ascii="Times New Roman" w:hAnsi="Times New Roman"/>
          <w:color w:val="222222"/>
          <w:sz w:val="24"/>
          <w:szCs w:val="24"/>
        </w:rPr>
      </w:pPr>
      <w:r w:rsidRPr="00700857">
        <w:rPr>
          <w:rFonts w:ascii="Times New Roman" w:hAnsi="Times New Roman"/>
          <w:color w:val="222222"/>
          <w:sz w:val="24"/>
          <w:szCs w:val="24"/>
        </w:rPr>
        <w:t>Students must achieve a minimum of 50% scores in all the assignments</w:t>
      </w:r>
    </w:p>
    <w:p w14:paraId="0D4FA70C" w14:textId="77777777" w:rsidR="00D50DD3" w:rsidRPr="00700857" w:rsidRDefault="00D50DD3" w:rsidP="000857CF">
      <w:pPr>
        <w:numPr>
          <w:ilvl w:val="0"/>
          <w:numId w:val="27"/>
        </w:numPr>
        <w:rPr>
          <w:rFonts w:ascii="Times New Roman" w:hAnsi="Times New Roman"/>
          <w:b/>
          <w:sz w:val="24"/>
          <w:szCs w:val="24"/>
        </w:rPr>
      </w:pPr>
      <w:r w:rsidRPr="00700857">
        <w:rPr>
          <w:rFonts w:ascii="Times New Roman" w:hAnsi="Times New Roman" w:hint="eastAsia"/>
          <w:b/>
          <w:sz w:val="24"/>
          <w:szCs w:val="24"/>
        </w:rPr>
        <w:t>Teaching Mode</w:t>
      </w:r>
    </w:p>
    <w:p w14:paraId="43C82EE2" w14:textId="77777777" w:rsidR="00D50DD3" w:rsidRPr="00700857" w:rsidRDefault="00D50DD3" w:rsidP="00D50DD3">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71BB5E6D" w14:textId="77777777" w:rsidR="00D50DD3" w:rsidRDefault="00D50DD3" w:rsidP="00D50DD3">
      <w:pPr>
        <w:rPr>
          <w:rFonts w:ascii="Times New Roman" w:hAnsi="Times New Roman"/>
          <w:sz w:val="24"/>
          <w:szCs w:val="24"/>
        </w:rPr>
      </w:pPr>
    </w:p>
    <w:p w14:paraId="3C2282FE" w14:textId="77777777" w:rsidR="00D50DD3" w:rsidRPr="00700857" w:rsidRDefault="00D50DD3" w:rsidP="000857CF">
      <w:pPr>
        <w:numPr>
          <w:ilvl w:val="0"/>
          <w:numId w:val="27"/>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13082CCF" w14:textId="77777777" w:rsidR="00D50DD3" w:rsidRPr="00700857" w:rsidRDefault="00D50DD3" w:rsidP="00D50DD3">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3BABAF35" w14:textId="77777777" w:rsidR="00D50DD3" w:rsidRPr="00700857" w:rsidRDefault="00D50DD3" w:rsidP="00D50DD3">
      <w:pPr>
        <w:rPr>
          <w:rFonts w:ascii="Times New Roman" w:hAnsi="Times New Roman"/>
          <w:sz w:val="24"/>
          <w:szCs w:val="24"/>
        </w:rPr>
      </w:pPr>
    </w:p>
    <w:p w14:paraId="446D4BF6" w14:textId="77777777" w:rsidR="00EB163D" w:rsidRPr="00CE24AD" w:rsidRDefault="00EB163D" w:rsidP="00EB163D">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3007EFB0" w14:textId="77777777" w:rsidR="00EB163D" w:rsidRPr="00CE24AD" w:rsidRDefault="00EB163D" w:rsidP="00EB163D">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3B830C2D" w14:textId="77777777" w:rsidR="00EB163D" w:rsidRPr="00CE24AD" w:rsidRDefault="00EB163D" w:rsidP="0082135D">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2D770100" w14:textId="77777777" w:rsidR="00EB163D" w:rsidRPr="00CE24AD" w:rsidRDefault="00EB163D" w:rsidP="00EB163D">
      <w:pPr>
        <w:rPr>
          <w:rFonts w:ascii="Times New Roman" w:hAnsi="Times New Roman"/>
          <w:sz w:val="24"/>
          <w:szCs w:val="24"/>
          <w:lang w:val="en-GB"/>
        </w:rPr>
      </w:pPr>
    </w:p>
    <w:p w14:paraId="496E30FF" w14:textId="77777777" w:rsidR="00EB163D" w:rsidRPr="00D50DD3" w:rsidRDefault="00EB163D" w:rsidP="00EB163D">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SYLLABI</w:t>
      </w:r>
      <w:r w:rsidR="00D50DD3">
        <w:rPr>
          <w:rFonts w:ascii="Times New Roman" w:eastAsia="SimSun" w:hAnsi="Times New Roman" w:hint="eastAsia"/>
          <w:b/>
          <w:sz w:val="28"/>
          <w:szCs w:val="28"/>
          <w:u w:val="single"/>
          <w:lang w:eastAsia="zh-CN"/>
        </w:rPr>
        <w:t xml:space="preserve"> &amp; LESSON OUTCOMES</w:t>
      </w:r>
    </w:p>
    <w:p w14:paraId="235A71DE" w14:textId="77777777" w:rsidR="00EB163D" w:rsidRPr="00CE24AD" w:rsidRDefault="00EB163D" w:rsidP="00EB163D">
      <w:pPr>
        <w:rPr>
          <w:rFonts w:ascii="Times New Roman" w:hAnsi="Times New Roman"/>
          <w:sz w:val="24"/>
          <w:szCs w:val="24"/>
          <w:lang w:val="en-GB"/>
        </w:rPr>
      </w:pPr>
    </w:p>
    <w:p w14:paraId="5FCF1336"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2620D5FC"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STRATEGIC BUSINESS MANAGEMENT</w:t>
      </w:r>
    </w:p>
    <w:p w14:paraId="54BDF671" w14:textId="77777777" w:rsidR="00EB163D" w:rsidRPr="00CE24AD" w:rsidRDefault="00EB163D" w:rsidP="00EB163D">
      <w:pPr>
        <w:pStyle w:val="BodyText2"/>
        <w:spacing w:line="240" w:lineRule="auto"/>
        <w:jc w:val="both"/>
        <w:rPr>
          <w:kern w:val="2"/>
          <w:lang w:val="en-GB"/>
        </w:rPr>
      </w:pPr>
      <w:r w:rsidRPr="00CE24AD">
        <w:rPr>
          <w:kern w:val="2"/>
          <w:lang w:val="en-GB"/>
        </w:rPr>
        <w:t>The nature of corporate strategy and its roll in different contexts ~ Analysis of strategic approaches and developments as practiced by different organisations ~ Brief introduction to organisational culture and their impact on strategic issues ~ Power structures within organisations, stakeholder expectations, influences of the financial markets ~ Business ethical issues and social responsibilities and their impact on strategy.</w:t>
      </w:r>
    </w:p>
    <w:p w14:paraId="16A43B59" w14:textId="77777777" w:rsidR="00EB163D" w:rsidRPr="00CE24AD" w:rsidRDefault="00EB163D" w:rsidP="00EB163D">
      <w:pPr>
        <w:pStyle w:val="BodyText2"/>
        <w:spacing w:line="240" w:lineRule="auto"/>
        <w:jc w:val="both"/>
        <w:rPr>
          <w:kern w:val="2"/>
          <w:lang w:val="en-GB"/>
        </w:rPr>
      </w:pPr>
      <w:r w:rsidRPr="00CE24AD">
        <w:rPr>
          <w:kern w:val="2"/>
          <w:lang w:val="en-GB"/>
        </w:rPr>
        <w:t xml:space="preserve">Corporate mission statements ~ </w:t>
      </w:r>
      <w:r w:rsidR="00CE24AD" w:rsidRPr="00CE24AD">
        <w:rPr>
          <w:kern w:val="2"/>
          <w:lang w:val="en-GB"/>
        </w:rPr>
        <w:t>corporate</w:t>
      </w:r>
      <w:r w:rsidRPr="00CE24AD">
        <w:rPr>
          <w:kern w:val="2"/>
          <w:lang w:val="en-GB"/>
        </w:rPr>
        <w:t xml:space="preserve"> objectives and policies ~ </w:t>
      </w:r>
      <w:r w:rsidR="00CE24AD" w:rsidRPr="00CE24AD">
        <w:rPr>
          <w:kern w:val="2"/>
          <w:lang w:val="en-GB"/>
        </w:rPr>
        <w:t>strategic</w:t>
      </w:r>
      <w:r w:rsidRPr="00CE24AD">
        <w:rPr>
          <w:kern w:val="2"/>
          <w:lang w:val="en-GB"/>
        </w:rPr>
        <w:t xml:space="preserve"> business units and functional areas ~ Gap analysis ~ </w:t>
      </w:r>
      <w:r w:rsidR="00CE24AD" w:rsidRPr="00CE24AD">
        <w:rPr>
          <w:kern w:val="2"/>
          <w:lang w:val="en-GB"/>
        </w:rPr>
        <w:t>the</w:t>
      </w:r>
      <w:r w:rsidRPr="00CE24AD">
        <w:rPr>
          <w:kern w:val="2"/>
          <w:lang w:val="en-GB"/>
        </w:rPr>
        <w:t xml:space="preserve"> global dimension to strategic management.</w:t>
      </w:r>
    </w:p>
    <w:p w14:paraId="35858732" w14:textId="77777777" w:rsidR="00EB163D" w:rsidRPr="00CE24AD" w:rsidRDefault="00EB163D" w:rsidP="00EB163D">
      <w:pPr>
        <w:pStyle w:val="BodyText2"/>
        <w:spacing w:line="240" w:lineRule="auto"/>
        <w:jc w:val="both"/>
        <w:rPr>
          <w:kern w:val="2"/>
          <w:lang w:val="en-GB"/>
        </w:rPr>
      </w:pPr>
      <w:r w:rsidRPr="00CE24AD">
        <w:rPr>
          <w:kern w:val="2"/>
          <w:lang w:val="en-GB"/>
        </w:rPr>
        <w:lastRenderedPageBreak/>
        <w:t xml:space="preserve">The Business environment ~ Political, economic, social and technological issues ~ Industry analysis, threat of entry, power of </w:t>
      </w:r>
      <w:r w:rsidR="00CE24AD" w:rsidRPr="00CE24AD">
        <w:rPr>
          <w:kern w:val="2"/>
          <w:lang w:val="en-GB"/>
        </w:rPr>
        <w:t>suppliers</w:t>
      </w:r>
      <w:r w:rsidRPr="00CE24AD">
        <w:rPr>
          <w:kern w:val="2"/>
          <w:lang w:val="en-GB"/>
        </w:rPr>
        <w:t xml:space="preserve"> and buyers ~ Substitutes, extent of competitive rivalry ~ </w:t>
      </w:r>
      <w:r w:rsidR="00CE24AD" w:rsidRPr="00CE24AD">
        <w:rPr>
          <w:kern w:val="2"/>
          <w:lang w:val="en-GB"/>
        </w:rPr>
        <w:t>competitive</w:t>
      </w:r>
      <w:r w:rsidRPr="00CE24AD">
        <w:rPr>
          <w:kern w:val="2"/>
          <w:lang w:val="en-GB"/>
        </w:rPr>
        <w:t xml:space="preserve"> analysis.</w:t>
      </w:r>
    </w:p>
    <w:p w14:paraId="5EA0560A" w14:textId="77777777" w:rsidR="00EB163D" w:rsidRPr="00CE24AD" w:rsidRDefault="00EB163D" w:rsidP="00EB163D">
      <w:pPr>
        <w:pStyle w:val="BodyText2"/>
        <w:spacing w:line="240" w:lineRule="auto"/>
        <w:jc w:val="both"/>
        <w:rPr>
          <w:kern w:val="2"/>
          <w:lang w:val="en-GB"/>
        </w:rPr>
      </w:pPr>
      <w:r w:rsidRPr="00CE24AD">
        <w:rPr>
          <w:kern w:val="2"/>
          <w:lang w:val="en-GB"/>
        </w:rPr>
        <w:t>SWOT analysis ~ Value chain analysis ~ Cost analysis ~ Portfolio analysis ~ Comparative analysis ~ Assessment of the balance of resources ~ Skills analysis and core competencies.</w:t>
      </w:r>
    </w:p>
    <w:p w14:paraId="4811A569" w14:textId="77777777" w:rsidR="00EB163D" w:rsidRPr="00CE24AD" w:rsidRDefault="00EB163D" w:rsidP="00EB163D">
      <w:pPr>
        <w:pStyle w:val="BodyText2"/>
        <w:spacing w:line="240" w:lineRule="auto"/>
        <w:jc w:val="both"/>
        <w:rPr>
          <w:kern w:val="2"/>
          <w:lang w:val="en-GB"/>
        </w:rPr>
      </w:pPr>
      <w:r w:rsidRPr="00CE24AD">
        <w:rPr>
          <w:kern w:val="2"/>
          <w:lang w:val="en-GB"/>
        </w:rPr>
        <w:t>Generic strategies, market based strategic options, alternative strategic development, customer strategy ~ Sustainable competitive advantage, value chains, portfolio analysis ~ Experience curves, Generic strategies. PIMS data. Leaders and followers. New entrant responses. Market equilibrium. Channel strategy. Assessment of existing methods. Distributor relationships. Securing distribution.</w:t>
      </w:r>
    </w:p>
    <w:p w14:paraId="68037692" w14:textId="77777777" w:rsidR="00EB163D" w:rsidRPr="00CE24AD" w:rsidRDefault="00EB163D" w:rsidP="00EB163D">
      <w:pPr>
        <w:pStyle w:val="BodyText2"/>
        <w:spacing w:line="240" w:lineRule="auto"/>
        <w:jc w:val="both"/>
        <w:rPr>
          <w:kern w:val="2"/>
          <w:lang w:val="en-GB"/>
        </w:rPr>
      </w:pPr>
      <w:r w:rsidRPr="00CE24AD">
        <w:rPr>
          <w:kern w:val="2"/>
          <w:lang w:val="en-GB"/>
        </w:rPr>
        <w:t>Evaluation methods ~ Decision trees ~ Scenarios ~ Sensitivity analysis ~ Financial ratios ~ Funds flow ~ Break even ~ Comparison with objectives ~ Joint ventures ~ Acquisitions, Mergers, Alliances.</w:t>
      </w:r>
    </w:p>
    <w:p w14:paraId="67E8BF8A" w14:textId="77777777" w:rsidR="00EB163D" w:rsidRPr="00CE24AD" w:rsidRDefault="00EB163D" w:rsidP="00EB163D">
      <w:pPr>
        <w:pStyle w:val="BodyText2"/>
        <w:spacing w:line="240" w:lineRule="auto"/>
        <w:jc w:val="both"/>
        <w:rPr>
          <w:kern w:val="2"/>
          <w:lang w:val="en-GB"/>
        </w:rPr>
      </w:pPr>
      <w:r w:rsidRPr="00CE24AD">
        <w:rPr>
          <w:kern w:val="2"/>
          <w:lang w:val="en-GB"/>
        </w:rPr>
        <w:t>Planning and allocating resources ~ Planning and budgeting process ~ Organisational structure ~ Structural types ~ Central and decentralized control, influence of production process and technology, environmental influences, international issues ~ People and systems, rewards, training and development, organisational culture.</w:t>
      </w:r>
    </w:p>
    <w:p w14:paraId="6708FEAD" w14:textId="77777777" w:rsidR="00F33373" w:rsidRPr="00245BA1" w:rsidRDefault="00F33373" w:rsidP="00F33373">
      <w:pPr>
        <w:rPr>
          <w:rFonts w:ascii="Times New Roman" w:hAnsi="Times New Roman"/>
          <w:b/>
          <w:color w:val="FF0000"/>
          <w:sz w:val="24"/>
          <w:szCs w:val="24"/>
          <w:lang w:val="en-GB"/>
        </w:rPr>
      </w:pPr>
      <w:r w:rsidRPr="00245BA1">
        <w:rPr>
          <w:rFonts w:ascii="Times New Roman" w:hAnsi="Times New Roman"/>
          <w:b/>
          <w:color w:val="FF0000"/>
          <w:sz w:val="24"/>
          <w:szCs w:val="24"/>
          <w:lang w:val="en-GB"/>
        </w:rPr>
        <w:t>LESSON OUTCOMES</w:t>
      </w:r>
    </w:p>
    <w:p w14:paraId="5F1F221D" w14:textId="77777777" w:rsidR="00F33373" w:rsidRDefault="00F33373" w:rsidP="00F33373">
      <w:pPr>
        <w:rPr>
          <w:rFonts w:ascii="Times New Roman" w:hAnsi="Times New Roman"/>
          <w:sz w:val="24"/>
          <w:szCs w:val="24"/>
          <w:lang w:val="en-GB"/>
        </w:rPr>
      </w:pPr>
      <w:r>
        <w:rPr>
          <w:rFonts w:ascii="Times New Roman" w:hAnsi="Times New Roman"/>
          <w:sz w:val="24"/>
          <w:szCs w:val="24"/>
          <w:lang w:val="en-GB"/>
        </w:rPr>
        <w:t xml:space="preserve">Candidate will learn how to formulate of strategic planning process and various management tools for strategic formulation and selection of options. Candidate will be able to apply various important models and evaluation methods to formulate he strategic plans.     </w:t>
      </w:r>
    </w:p>
    <w:p w14:paraId="486CA89F" w14:textId="77777777" w:rsidR="00F33373" w:rsidRPr="00CE24AD" w:rsidRDefault="00F33373" w:rsidP="00F33373">
      <w:pPr>
        <w:rPr>
          <w:rFonts w:ascii="Times New Roman" w:hAnsi="Times New Roman"/>
          <w:sz w:val="24"/>
          <w:szCs w:val="24"/>
          <w:lang w:val="en-GB"/>
        </w:rPr>
      </w:pPr>
    </w:p>
    <w:p w14:paraId="0B8DBFCB"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58039507" w14:textId="77777777" w:rsidR="00EB163D" w:rsidRPr="00CE24AD" w:rsidRDefault="00EB163D" w:rsidP="00EB163D">
      <w:pPr>
        <w:pStyle w:val="BodyText2"/>
        <w:spacing w:line="240" w:lineRule="auto"/>
        <w:jc w:val="both"/>
        <w:rPr>
          <w:b/>
          <w:sz w:val="21"/>
          <w:szCs w:val="21"/>
          <w:lang w:val="en-GB"/>
        </w:rPr>
      </w:pPr>
      <w:r w:rsidRPr="00CE24AD">
        <w:rPr>
          <w:b/>
          <w:sz w:val="21"/>
          <w:szCs w:val="21"/>
          <w:lang w:val="en-GB"/>
        </w:rPr>
        <w:t xml:space="preserve">E-COMMERCE MARKETING </w:t>
      </w:r>
      <w:smartTag w:uri="urn:schemas-microsoft-com:office:smarttags" w:element="stockticker">
        <w:r w:rsidRPr="00CE24AD">
          <w:rPr>
            <w:b/>
            <w:sz w:val="21"/>
            <w:szCs w:val="21"/>
            <w:lang w:val="en-GB"/>
          </w:rPr>
          <w:t>AND</w:t>
        </w:r>
      </w:smartTag>
      <w:r w:rsidRPr="00CE24AD">
        <w:rPr>
          <w:b/>
          <w:sz w:val="21"/>
          <w:szCs w:val="21"/>
          <w:lang w:val="en-GB"/>
        </w:rPr>
        <w:t xml:space="preserve"> TECHNOLOGY</w:t>
      </w:r>
    </w:p>
    <w:p w14:paraId="1C7915EC" w14:textId="77777777" w:rsidR="00EB163D" w:rsidRPr="00CE24AD" w:rsidRDefault="00EB163D" w:rsidP="00EB163D">
      <w:pPr>
        <w:pStyle w:val="BodyText2"/>
        <w:spacing w:line="240" w:lineRule="auto"/>
        <w:jc w:val="both"/>
        <w:rPr>
          <w:kern w:val="2"/>
          <w:lang w:val="en-GB"/>
        </w:rPr>
      </w:pPr>
      <w:r w:rsidRPr="00CE24AD">
        <w:rPr>
          <w:kern w:val="2"/>
          <w:lang w:val="en-GB"/>
        </w:rPr>
        <w:t>The Technology: E-Commerce and E-Business ~ Types of E-Commerce ~ Communication Protocols for E-Business ~ Network Security and E-Commerce ~ Security Threats ~ Internet Security Requirements (Secrecy, Integrity, Availability) ~ Authentication, Encryption, Digital Payments, and Digital Money ~ Server Platforms in E-Commerce ~ Language for the Web: HTML, XML, and Beyond ~ Searching Mechanisms ~ Software Agents for E-Commerce ~ Multimedia and Web-casting on the Web ~ Packaged Solutions for E-Business ~ ERP Systems ~ Customer Relationship Management.</w:t>
      </w:r>
    </w:p>
    <w:p w14:paraId="6C4AB32F" w14:textId="77777777" w:rsidR="00EB163D" w:rsidRPr="00CE24AD" w:rsidRDefault="00EB163D" w:rsidP="00EB163D">
      <w:pPr>
        <w:pStyle w:val="BodyText2"/>
        <w:spacing w:line="240" w:lineRule="auto"/>
        <w:jc w:val="both"/>
        <w:rPr>
          <w:kern w:val="2"/>
          <w:lang w:val="en-GB"/>
        </w:rPr>
      </w:pPr>
      <w:r w:rsidRPr="00CE24AD">
        <w:rPr>
          <w:kern w:val="2"/>
          <w:lang w:val="en-GB"/>
        </w:rPr>
        <w:lastRenderedPageBreak/>
        <w:t>Marketing: Fundamentals of Marketing ~ Developing a Marketing strategy ~ Marketing Research ~ The Role of Online Marketplaces ~ Branding ~ Interactive Direct Marketing.</w:t>
      </w:r>
    </w:p>
    <w:p w14:paraId="08C8F19D" w14:textId="77777777" w:rsidR="00004AA7" w:rsidRPr="00004AA7" w:rsidRDefault="00004AA7" w:rsidP="00EB163D">
      <w:pPr>
        <w:pStyle w:val="BodyText2"/>
        <w:spacing w:line="240" w:lineRule="auto"/>
        <w:jc w:val="both"/>
        <w:rPr>
          <w:b/>
          <w:color w:val="FF0000"/>
          <w:kern w:val="2"/>
          <w:lang w:val="en-GB"/>
        </w:rPr>
      </w:pPr>
      <w:r w:rsidRPr="00004AA7">
        <w:rPr>
          <w:b/>
          <w:color w:val="FF0000"/>
          <w:kern w:val="2"/>
          <w:lang w:val="en-GB"/>
        </w:rPr>
        <w:t>LESSON OUTCOMES</w:t>
      </w:r>
    </w:p>
    <w:p w14:paraId="1FE9B7EE" w14:textId="77777777" w:rsidR="00004AA7" w:rsidRPr="00CE24AD" w:rsidRDefault="00004AA7" w:rsidP="00EB163D">
      <w:pPr>
        <w:pStyle w:val="BodyText2"/>
        <w:spacing w:line="240" w:lineRule="auto"/>
        <w:jc w:val="both"/>
        <w:rPr>
          <w:kern w:val="2"/>
          <w:lang w:val="en-GB"/>
        </w:rPr>
      </w:pPr>
      <w:r>
        <w:rPr>
          <w:kern w:val="2"/>
          <w:lang w:val="en-GB"/>
        </w:rPr>
        <w:t xml:space="preserve">Candidates will gain knowledge and skill for different technologies to set up and operate and management E-Commerce and E-Business. </w:t>
      </w:r>
    </w:p>
    <w:p w14:paraId="6441D929" w14:textId="77777777" w:rsidR="006B10E3" w:rsidRDefault="006B10E3" w:rsidP="00EB163D">
      <w:pPr>
        <w:tabs>
          <w:tab w:val="left" w:pos="1980"/>
        </w:tabs>
        <w:rPr>
          <w:rFonts w:ascii="Times New Roman" w:hAnsi="Times New Roman"/>
          <w:b/>
          <w:noProof/>
          <w:sz w:val="24"/>
          <w:szCs w:val="24"/>
          <w:lang w:val="en-GB"/>
        </w:rPr>
      </w:pPr>
    </w:p>
    <w:p w14:paraId="4D34E079"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00944EFD"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COMPUTER SYSTEMS MANAGEMENT </w:t>
      </w:r>
    </w:p>
    <w:p w14:paraId="54A6E8E5" w14:textId="77777777" w:rsidR="00EB163D" w:rsidRPr="00CE24AD" w:rsidRDefault="00EB163D" w:rsidP="00EB163D">
      <w:pPr>
        <w:pStyle w:val="BodyText2"/>
        <w:spacing w:line="240" w:lineRule="auto"/>
        <w:jc w:val="both"/>
        <w:rPr>
          <w:kern w:val="2"/>
          <w:lang w:val="en-GB"/>
        </w:rPr>
      </w:pPr>
      <w:r w:rsidRPr="00CE24AD">
        <w:rPr>
          <w:kern w:val="2"/>
          <w:lang w:val="en-GB"/>
        </w:rPr>
        <w:t>Computer Management: Role of Computer Systems Manager ~ Organisation of Computer Services for the organisation ~ Centralisation and Decentralisation of Computer Services ~ Designing Globalised Computer Services.</w:t>
      </w:r>
    </w:p>
    <w:p w14:paraId="224180BF" w14:textId="77777777" w:rsidR="00EB163D" w:rsidRPr="00CE24AD" w:rsidRDefault="00EB163D" w:rsidP="00EB163D">
      <w:pPr>
        <w:pStyle w:val="BodyText2"/>
        <w:spacing w:line="240" w:lineRule="auto"/>
        <w:jc w:val="both"/>
        <w:rPr>
          <w:kern w:val="2"/>
          <w:lang w:val="en-GB"/>
        </w:rPr>
      </w:pPr>
      <w:r w:rsidRPr="00CE24AD">
        <w:rPr>
          <w:kern w:val="2"/>
          <w:lang w:val="en-GB"/>
        </w:rPr>
        <w:t>Organisation Structure: Principles of Organisation ~ Function rolls of staff within a Computer Services Department ~ Responsibilities of staff within the Computer Services Department.</w:t>
      </w:r>
    </w:p>
    <w:p w14:paraId="45F4DF60" w14:textId="77777777" w:rsidR="00EB163D" w:rsidRPr="00CE24AD" w:rsidRDefault="00EB163D" w:rsidP="00EB163D">
      <w:pPr>
        <w:pStyle w:val="BodyText2"/>
        <w:spacing w:line="240" w:lineRule="auto"/>
        <w:jc w:val="both"/>
        <w:rPr>
          <w:kern w:val="2"/>
          <w:lang w:val="en-GB"/>
        </w:rPr>
      </w:pPr>
      <w:r w:rsidRPr="00CE24AD">
        <w:rPr>
          <w:kern w:val="2"/>
          <w:lang w:val="en-GB"/>
        </w:rPr>
        <w:t>Hardware: Criteria for Hardware selection ~ Financing hardware ~ Supplier Evaluation and selection ~ Hardware maintenance processes ~ Audit of hardware equipment within the organisation ~ Designing layout and installation requirements ~ Safety considerations.</w:t>
      </w:r>
    </w:p>
    <w:p w14:paraId="5E2A445C" w14:textId="77777777" w:rsidR="00EB163D" w:rsidRPr="00CE24AD" w:rsidRDefault="00EB163D" w:rsidP="00EB163D">
      <w:pPr>
        <w:pStyle w:val="BodyText2"/>
        <w:spacing w:line="240" w:lineRule="auto"/>
        <w:jc w:val="both"/>
        <w:rPr>
          <w:kern w:val="2"/>
          <w:lang w:val="en-GB"/>
        </w:rPr>
      </w:pPr>
      <w:r w:rsidRPr="00CE24AD">
        <w:rPr>
          <w:kern w:val="2"/>
          <w:lang w:val="en-GB"/>
        </w:rPr>
        <w:t>Software: Principles and the regulatory framework of intellectual copyright ~ Procedures concerning intellectual copyright and licensing ~ Financing Software acquisitions.</w:t>
      </w:r>
    </w:p>
    <w:p w14:paraId="168D5923" w14:textId="77777777" w:rsidR="00EB163D" w:rsidRPr="00CE24AD" w:rsidRDefault="00EB163D" w:rsidP="00EB163D">
      <w:pPr>
        <w:pStyle w:val="BodyText2"/>
        <w:spacing w:line="240" w:lineRule="auto"/>
        <w:jc w:val="both"/>
        <w:rPr>
          <w:kern w:val="2"/>
          <w:lang w:val="en-GB"/>
        </w:rPr>
      </w:pPr>
      <w:r w:rsidRPr="00CE24AD">
        <w:rPr>
          <w:kern w:val="2"/>
          <w:lang w:val="en-GB"/>
        </w:rPr>
        <w:t>Computer Security: Development of computer security procedures and policies ~ Evaluation of risks ~ Procedures for data and software security.</w:t>
      </w:r>
    </w:p>
    <w:p w14:paraId="47A153C7" w14:textId="77777777" w:rsidR="00EB163D" w:rsidRPr="00CE24AD" w:rsidRDefault="00EB163D" w:rsidP="00EB163D">
      <w:pPr>
        <w:pStyle w:val="BodyText2"/>
        <w:spacing w:line="240" w:lineRule="auto"/>
        <w:jc w:val="both"/>
        <w:rPr>
          <w:kern w:val="2"/>
          <w:lang w:val="en-GB"/>
        </w:rPr>
      </w:pPr>
      <w:r w:rsidRPr="00CE24AD">
        <w:rPr>
          <w:kern w:val="2"/>
          <w:lang w:val="en-GB"/>
        </w:rPr>
        <w:t>Facilities Management:</w:t>
      </w:r>
    </w:p>
    <w:p w14:paraId="1317DEC0" w14:textId="77777777" w:rsidR="00EB163D" w:rsidRPr="00CE24AD" w:rsidRDefault="00EB163D" w:rsidP="00EB163D">
      <w:pPr>
        <w:pStyle w:val="BodyText2"/>
        <w:spacing w:line="240" w:lineRule="auto"/>
        <w:jc w:val="both"/>
        <w:rPr>
          <w:kern w:val="2"/>
          <w:lang w:val="en-GB"/>
        </w:rPr>
      </w:pPr>
      <w:r w:rsidRPr="00CE24AD">
        <w:rPr>
          <w:kern w:val="2"/>
          <w:lang w:val="en-GB"/>
        </w:rPr>
        <w:t>Outsourcing ~ Employment and deployment and terms of co-location and hosting for web services.</w:t>
      </w:r>
    </w:p>
    <w:p w14:paraId="15C91CFB" w14:textId="77777777" w:rsidR="00EB163D" w:rsidRPr="00716E7D" w:rsidRDefault="00716E7D" w:rsidP="00EB163D">
      <w:pPr>
        <w:pStyle w:val="BodyText2"/>
        <w:spacing w:line="240" w:lineRule="auto"/>
        <w:jc w:val="both"/>
        <w:rPr>
          <w:b/>
          <w:color w:val="FF0000"/>
          <w:kern w:val="2"/>
          <w:lang w:val="en-GB"/>
        </w:rPr>
      </w:pPr>
      <w:r w:rsidRPr="00716E7D">
        <w:rPr>
          <w:b/>
          <w:color w:val="FF0000"/>
          <w:kern w:val="2"/>
          <w:lang w:val="en-GB"/>
        </w:rPr>
        <w:t>LESSON OUTCOMES</w:t>
      </w:r>
    </w:p>
    <w:p w14:paraId="5F69899F" w14:textId="77777777" w:rsidR="00716E7D" w:rsidRPr="00CE24AD" w:rsidRDefault="00716E7D" w:rsidP="00EB163D">
      <w:pPr>
        <w:pStyle w:val="BodyText2"/>
        <w:spacing w:line="240" w:lineRule="auto"/>
        <w:jc w:val="both"/>
        <w:rPr>
          <w:kern w:val="2"/>
          <w:lang w:val="en-GB"/>
        </w:rPr>
      </w:pPr>
      <w:r>
        <w:rPr>
          <w:kern w:val="2"/>
          <w:lang w:val="en-GB"/>
        </w:rPr>
        <w:t xml:space="preserve">Candidates will be the knowledge and skill to manage different aspects of computer systems and database. </w:t>
      </w:r>
    </w:p>
    <w:p w14:paraId="6ED17AB1" w14:textId="77777777" w:rsidR="007A62A1" w:rsidRDefault="007A62A1" w:rsidP="00EB163D">
      <w:pPr>
        <w:tabs>
          <w:tab w:val="left" w:pos="1980"/>
        </w:tabs>
        <w:rPr>
          <w:rFonts w:ascii="Times New Roman" w:hAnsi="Times New Roman"/>
          <w:b/>
          <w:noProof/>
          <w:sz w:val="24"/>
          <w:szCs w:val="24"/>
          <w:lang w:val="en-GB"/>
        </w:rPr>
      </w:pPr>
    </w:p>
    <w:p w14:paraId="755CC1A6" w14:textId="77777777" w:rsidR="007A62A1" w:rsidRDefault="007A62A1" w:rsidP="00EB163D">
      <w:pPr>
        <w:tabs>
          <w:tab w:val="left" w:pos="1980"/>
        </w:tabs>
        <w:rPr>
          <w:rFonts w:ascii="Times New Roman" w:hAnsi="Times New Roman"/>
          <w:b/>
          <w:noProof/>
          <w:sz w:val="24"/>
          <w:szCs w:val="24"/>
          <w:lang w:val="en-GB"/>
        </w:rPr>
      </w:pPr>
    </w:p>
    <w:p w14:paraId="027DE622" w14:textId="77777777" w:rsidR="007A62A1" w:rsidRDefault="007A62A1" w:rsidP="00EB163D">
      <w:pPr>
        <w:tabs>
          <w:tab w:val="left" w:pos="1980"/>
        </w:tabs>
        <w:rPr>
          <w:rFonts w:ascii="Times New Roman" w:hAnsi="Times New Roman"/>
          <w:b/>
          <w:noProof/>
          <w:sz w:val="24"/>
          <w:szCs w:val="24"/>
          <w:lang w:val="en-GB"/>
        </w:rPr>
      </w:pPr>
    </w:p>
    <w:p w14:paraId="32F25E53" w14:textId="77777777" w:rsidR="007A62A1" w:rsidRDefault="007A62A1" w:rsidP="00EB163D">
      <w:pPr>
        <w:tabs>
          <w:tab w:val="left" w:pos="1980"/>
        </w:tabs>
        <w:rPr>
          <w:rFonts w:ascii="Times New Roman" w:hAnsi="Times New Roman"/>
          <w:b/>
          <w:noProof/>
          <w:sz w:val="24"/>
          <w:szCs w:val="24"/>
          <w:lang w:val="en-GB"/>
        </w:rPr>
      </w:pPr>
    </w:p>
    <w:p w14:paraId="171963EF"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lastRenderedPageBreak/>
        <w:t>SUBJECT 4:</w:t>
      </w:r>
    </w:p>
    <w:p w14:paraId="441B80C5"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 xml:space="preserve">SYSTEMS ANALYSIS </w:t>
      </w:r>
      <w:smartTag w:uri="urn:schemas-microsoft-com:office:smarttags" w:element="stockticker">
        <w:r w:rsidRPr="00CE24AD">
          <w:rPr>
            <w:rFonts w:ascii="Times New Roman" w:hAnsi="Times New Roman"/>
            <w:b/>
            <w:noProof/>
            <w:sz w:val="24"/>
            <w:szCs w:val="24"/>
            <w:lang w:val="en-GB"/>
          </w:rPr>
          <w:t>AND</w:t>
        </w:r>
      </w:smartTag>
      <w:r w:rsidRPr="00CE24AD">
        <w:rPr>
          <w:rFonts w:ascii="Times New Roman" w:hAnsi="Times New Roman"/>
          <w:b/>
          <w:noProof/>
          <w:sz w:val="24"/>
          <w:szCs w:val="24"/>
          <w:lang w:val="en-GB"/>
        </w:rPr>
        <w:t xml:space="preserve"> DESIGN </w:t>
      </w:r>
    </w:p>
    <w:p w14:paraId="6E27E134" w14:textId="77777777" w:rsidR="00EB163D" w:rsidRPr="00CE24AD" w:rsidRDefault="00EB163D" w:rsidP="00EB163D">
      <w:pPr>
        <w:pStyle w:val="BodyText2"/>
        <w:spacing w:line="240" w:lineRule="auto"/>
        <w:jc w:val="both"/>
        <w:rPr>
          <w:kern w:val="2"/>
          <w:lang w:val="en-GB"/>
        </w:rPr>
      </w:pPr>
      <w:r w:rsidRPr="00CE24AD">
        <w:rPr>
          <w:kern w:val="2"/>
          <w:lang w:val="en-GB"/>
        </w:rPr>
        <w:t xml:space="preserve">The Context of Systems Analysis and Design: </w:t>
      </w:r>
      <w:smartTag w:uri="urn:schemas-microsoft-com:office:smarttags" w:element="place">
        <w:smartTag w:uri="urn:schemas-microsoft-com:office:smarttags" w:element="PlaceName">
          <w:r w:rsidRPr="00CE24AD">
            <w:rPr>
              <w:kern w:val="2"/>
              <w:lang w:val="en-GB"/>
            </w:rPr>
            <w:t>Information</w:t>
          </w:r>
        </w:smartTag>
        <w:r w:rsidRPr="00CE24AD">
          <w:rPr>
            <w:kern w:val="2"/>
            <w:lang w:val="en-GB"/>
          </w:rPr>
          <w:t xml:space="preserve"> </w:t>
        </w:r>
        <w:smartTag w:uri="urn:schemas-microsoft-com:office:smarttags" w:element="PlaceName">
          <w:r w:rsidRPr="00CE24AD">
            <w:rPr>
              <w:kern w:val="2"/>
              <w:lang w:val="en-GB"/>
            </w:rPr>
            <w:t>System</w:t>
          </w:r>
        </w:smartTag>
        <w:r w:rsidRPr="00CE24AD">
          <w:rPr>
            <w:kern w:val="2"/>
            <w:lang w:val="en-GB"/>
          </w:rPr>
          <w:t xml:space="preserve"> </w:t>
        </w:r>
        <w:smartTag w:uri="urn:schemas-microsoft-com:office:smarttags" w:element="PlaceType">
          <w:r w:rsidRPr="00CE24AD">
            <w:rPr>
              <w:kern w:val="2"/>
              <w:lang w:val="en-GB"/>
            </w:rPr>
            <w:t>Building</w:t>
          </w:r>
        </w:smartTag>
      </w:smartTag>
      <w:r w:rsidRPr="00CE24AD">
        <w:rPr>
          <w:kern w:val="2"/>
          <w:lang w:val="en-GB"/>
        </w:rPr>
        <w:t xml:space="preserve"> Blocks ~ Information Systems Development ~ Project Management.</w:t>
      </w:r>
    </w:p>
    <w:p w14:paraId="0AF7675A" w14:textId="77777777" w:rsidR="00EB163D" w:rsidRPr="00CE24AD" w:rsidRDefault="00EB163D" w:rsidP="00EB163D">
      <w:pPr>
        <w:pStyle w:val="BodyText2"/>
        <w:spacing w:line="240" w:lineRule="auto"/>
        <w:jc w:val="both"/>
        <w:rPr>
          <w:kern w:val="2"/>
          <w:lang w:val="en-GB"/>
        </w:rPr>
      </w:pPr>
      <w:r w:rsidRPr="00CE24AD">
        <w:rPr>
          <w:kern w:val="2"/>
          <w:lang w:val="en-GB"/>
        </w:rPr>
        <w:t xml:space="preserve">Systems Analysis Methods: Systems Analysis ~ Requirements Discovery ~ Data </w:t>
      </w:r>
      <w:r w:rsidR="00CE24AD" w:rsidRPr="00CE24AD">
        <w:rPr>
          <w:kern w:val="2"/>
          <w:lang w:val="en-GB"/>
        </w:rPr>
        <w:t>Modelling</w:t>
      </w:r>
      <w:r w:rsidRPr="00CE24AD">
        <w:rPr>
          <w:kern w:val="2"/>
          <w:lang w:val="en-GB"/>
        </w:rPr>
        <w:t xml:space="preserve"> and Analysis ~ Process </w:t>
      </w:r>
      <w:r w:rsidR="00CE24AD" w:rsidRPr="00CE24AD">
        <w:rPr>
          <w:kern w:val="2"/>
          <w:lang w:val="en-GB"/>
        </w:rPr>
        <w:t>Modelling</w:t>
      </w:r>
      <w:r w:rsidRPr="00CE24AD">
        <w:rPr>
          <w:kern w:val="2"/>
          <w:lang w:val="en-GB"/>
        </w:rPr>
        <w:t xml:space="preserve"> ~ Feasibility Analysis and the System Proposal.</w:t>
      </w:r>
    </w:p>
    <w:p w14:paraId="5044AB0E" w14:textId="77777777" w:rsidR="00EB163D" w:rsidRPr="00CE24AD" w:rsidRDefault="00EB163D" w:rsidP="00EB163D">
      <w:pPr>
        <w:pStyle w:val="BodyText2"/>
        <w:spacing w:line="240" w:lineRule="auto"/>
        <w:jc w:val="both"/>
        <w:rPr>
          <w:kern w:val="2"/>
          <w:lang w:val="en-GB"/>
        </w:rPr>
      </w:pPr>
      <w:r w:rsidRPr="00CE24AD">
        <w:rPr>
          <w:kern w:val="2"/>
          <w:lang w:val="en-GB"/>
        </w:rPr>
        <w:t xml:space="preserve">System Design and the Construction Methods: System Design </w:t>
      </w:r>
      <w:r w:rsidR="00CE24AD" w:rsidRPr="00CE24AD">
        <w:rPr>
          <w:kern w:val="2"/>
          <w:lang w:val="en-GB"/>
        </w:rPr>
        <w:t>~ Application</w:t>
      </w:r>
      <w:r w:rsidRPr="00CE24AD">
        <w:rPr>
          <w:kern w:val="2"/>
          <w:lang w:val="en-GB"/>
        </w:rPr>
        <w:t xml:space="preserve"> Architecture and </w:t>
      </w:r>
      <w:r w:rsidR="00CE24AD" w:rsidRPr="00CE24AD">
        <w:rPr>
          <w:kern w:val="2"/>
          <w:lang w:val="en-GB"/>
        </w:rPr>
        <w:t>Modelling</w:t>
      </w:r>
      <w:r w:rsidRPr="00CE24AD">
        <w:rPr>
          <w:kern w:val="2"/>
          <w:lang w:val="en-GB"/>
        </w:rPr>
        <w:t xml:space="preserve"> ~ Database Design ~ Output Design and Prototyping ~ Input Design and Prototyping ~ User Interface Design.</w:t>
      </w:r>
    </w:p>
    <w:p w14:paraId="75631D3C" w14:textId="77777777" w:rsidR="00EB163D" w:rsidRPr="00CE24AD" w:rsidRDefault="00EB163D" w:rsidP="00EB163D">
      <w:pPr>
        <w:pStyle w:val="BodyText2"/>
        <w:spacing w:line="240" w:lineRule="auto"/>
        <w:jc w:val="both"/>
        <w:rPr>
          <w:kern w:val="2"/>
          <w:lang w:val="en-GB"/>
        </w:rPr>
      </w:pPr>
      <w:r w:rsidRPr="00CE24AD">
        <w:rPr>
          <w:kern w:val="2"/>
          <w:lang w:val="en-GB"/>
        </w:rPr>
        <w:t>Systems Implementation: Systems Implementation ~ Systems Operations and Support.</w:t>
      </w:r>
    </w:p>
    <w:p w14:paraId="76658F3D" w14:textId="77777777" w:rsidR="00EB163D" w:rsidRPr="00716E7D" w:rsidRDefault="00716E7D" w:rsidP="00EB163D">
      <w:pPr>
        <w:pStyle w:val="BodyText2"/>
        <w:spacing w:line="240" w:lineRule="auto"/>
        <w:jc w:val="both"/>
        <w:rPr>
          <w:b/>
          <w:color w:val="FF0000"/>
          <w:kern w:val="2"/>
          <w:lang w:val="en-GB"/>
        </w:rPr>
      </w:pPr>
      <w:r w:rsidRPr="00716E7D">
        <w:rPr>
          <w:b/>
          <w:color w:val="FF0000"/>
          <w:kern w:val="2"/>
          <w:lang w:val="en-GB"/>
        </w:rPr>
        <w:t>LESSON OUTCOMES</w:t>
      </w:r>
    </w:p>
    <w:p w14:paraId="31350E86" w14:textId="77777777" w:rsidR="00716E7D" w:rsidRPr="00CE24AD" w:rsidRDefault="00716E7D" w:rsidP="00EB163D">
      <w:pPr>
        <w:pStyle w:val="BodyText2"/>
        <w:spacing w:line="240" w:lineRule="auto"/>
        <w:jc w:val="both"/>
        <w:rPr>
          <w:kern w:val="2"/>
          <w:lang w:val="en-GB"/>
        </w:rPr>
      </w:pPr>
      <w:r>
        <w:rPr>
          <w:kern w:val="2"/>
          <w:lang w:val="en-GB"/>
        </w:rPr>
        <w:t xml:space="preserve">Candidates will be able to use systems analysis methodology approach to analysis, design, construct and implement any projects. </w:t>
      </w:r>
    </w:p>
    <w:p w14:paraId="5B7AEBCB" w14:textId="77777777" w:rsidR="00EB163D" w:rsidRPr="00CE24AD" w:rsidRDefault="00EB163D" w:rsidP="00EB163D">
      <w:pPr>
        <w:pStyle w:val="BodyText2"/>
        <w:spacing w:line="240" w:lineRule="auto"/>
        <w:jc w:val="both"/>
        <w:rPr>
          <w:kern w:val="2"/>
          <w:lang w:val="en-GB"/>
        </w:rPr>
      </w:pPr>
    </w:p>
    <w:p w14:paraId="15B49EAB"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4D37CA61" w14:textId="77777777" w:rsidR="00EB163D" w:rsidRPr="00CE24AD" w:rsidRDefault="00EB163D" w:rsidP="00EB163D">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SOFTWARE ENGINEERING</w:t>
      </w:r>
    </w:p>
    <w:p w14:paraId="705BD748" w14:textId="77777777" w:rsidR="00EB163D" w:rsidRPr="00CE24AD" w:rsidRDefault="00EB163D" w:rsidP="00EB163D">
      <w:pPr>
        <w:pStyle w:val="BodyText2"/>
        <w:spacing w:line="240" w:lineRule="auto"/>
        <w:jc w:val="both"/>
        <w:rPr>
          <w:kern w:val="2"/>
          <w:lang w:val="en-GB"/>
        </w:rPr>
      </w:pPr>
      <w:r w:rsidRPr="00CE24AD">
        <w:rPr>
          <w:kern w:val="2"/>
          <w:lang w:val="en-GB"/>
        </w:rPr>
        <w:t xml:space="preserve">Computer-based system engineering ~ Emergent system properties ~ Systems and their environment ~ Systems </w:t>
      </w:r>
      <w:r w:rsidR="00CE24AD" w:rsidRPr="00CE24AD">
        <w:rPr>
          <w:kern w:val="2"/>
          <w:lang w:val="en-GB"/>
        </w:rPr>
        <w:t>Modelling</w:t>
      </w:r>
      <w:r w:rsidRPr="00CE24AD">
        <w:rPr>
          <w:kern w:val="2"/>
          <w:lang w:val="en-GB"/>
        </w:rPr>
        <w:t xml:space="preserve"> ~ The system engineering process ~ System procurement.</w:t>
      </w:r>
    </w:p>
    <w:p w14:paraId="0E5EE284" w14:textId="77777777" w:rsidR="00EB163D" w:rsidRPr="00CE24AD" w:rsidRDefault="00EB163D" w:rsidP="00EB163D">
      <w:pPr>
        <w:pStyle w:val="BodyText2"/>
        <w:spacing w:line="240" w:lineRule="auto"/>
        <w:jc w:val="both"/>
        <w:rPr>
          <w:kern w:val="2"/>
          <w:lang w:val="en-GB"/>
        </w:rPr>
      </w:pPr>
      <w:r w:rsidRPr="00CE24AD">
        <w:rPr>
          <w:kern w:val="2"/>
          <w:lang w:val="en-GB"/>
        </w:rPr>
        <w:t>Software Processes ~ Software process models ~ Process iteration ~ Software Specification ~ Software design and implementation ~ Software validation ~ Software evolution ~ Automated process support.</w:t>
      </w:r>
    </w:p>
    <w:p w14:paraId="69249115" w14:textId="77777777" w:rsidR="00EB163D" w:rsidRPr="00CE24AD" w:rsidRDefault="00EB163D" w:rsidP="00EB163D">
      <w:pPr>
        <w:pStyle w:val="BodyText2"/>
        <w:spacing w:line="240" w:lineRule="auto"/>
        <w:jc w:val="both"/>
        <w:rPr>
          <w:kern w:val="2"/>
          <w:lang w:val="en-GB"/>
        </w:rPr>
      </w:pPr>
      <w:r w:rsidRPr="00CE24AD">
        <w:rPr>
          <w:kern w:val="2"/>
          <w:lang w:val="en-GB"/>
        </w:rPr>
        <w:t>Project management ~ Management activities ~ Project planning ~ Project scheduling ~ Risk management.</w:t>
      </w:r>
    </w:p>
    <w:p w14:paraId="3ADEB622" w14:textId="77777777" w:rsidR="00EB163D" w:rsidRPr="00CE24AD" w:rsidRDefault="00EB163D" w:rsidP="00EB163D">
      <w:pPr>
        <w:pStyle w:val="BodyText2"/>
        <w:spacing w:line="240" w:lineRule="auto"/>
        <w:jc w:val="both"/>
        <w:rPr>
          <w:kern w:val="2"/>
          <w:lang w:val="en-GB"/>
        </w:rPr>
      </w:pPr>
      <w:r w:rsidRPr="00CE24AD">
        <w:rPr>
          <w:kern w:val="2"/>
          <w:lang w:val="en-GB"/>
        </w:rPr>
        <w:t>Software requirements ~ Functional and non-functional requirements ~ User requirements ~ Systems requirements ~ The software requirements document.</w:t>
      </w:r>
    </w:p>
    <w:p w14:paraId="0CFE1896" w14:textId="77777777" w:rsidR="00EB163D" w:rsidRPr="00CE24AD" w:rsidRDefault="00EB163D" w:rsidP="00EB163D">
      <w:pPr>
        <w:pStyle w:val="BodyText2"/>
        <w:spacing w:line="240" w:lineRule="auto"/>
        <w:jc w:val="both"/>
        <w:rPr>
          <w:kern w:val="2"/>
          <w:lang w:val="en-GB"/>
        </w:rPr>
      </w:pPr>
      <w:r w:rsidRPr="00CE24AD">
        <w:rPr>
          <w:kern w:val="2"/>
          <w:lang w:val="en-GB"/>
        </w:rPr>
        <w:t>Requirements engineering processes ~ Feasibility studies ~ Requirements elicitation and analysis ~ Requirements validation ~ Requirements management.</w:t>
      </w:r>
    </w:p>
    <w:p w14:paraId="0B01EAFE" w14:textId="77777777" w:rsidR="00EB163D" w:rsidRPr="00CE24AD" w:rsidRDefault="00EB163D" w:rsidP="00EB163D">
      <w:pPr>
        <w:pStyle w:val="BodyText2"/>
        <w:spacing w:line="240" w:lineRule="auto"/>
        <w:jc w:val="both"/>
        <w:rPr>
          <w:kern w:val="2"/>
          <w:lang w:val="en-GB"/>
        </w:rPr>
      </w:pPr>
      <w:r w:rsidRPr="00CE24AD">
        <w:rPr>
          <w:kern w:val="2"/>
          <w:lang w:val="en-GB"/>
        </w:rPr>
        <w:t>System models ~ Context models ~ Behavioural models ~ Data models ~ Object models ~ CASE workbenches.</w:t>
      </w:r>
    </w:p>
    <w:p w14:paraId="63A0C419" w14:textId="77777777" w:rsidR="00EB163D" w:rsidRPr="00CE24AD" w:rsidRDefault="00EB163D" w:rsidP="00EB163D">
      <w:pPr>
        <w:pStyle w:val="BodyText2"/>
        <w:spacing w:line="240" w:lineRule="auto"/>
        <w:jc w:val="both"/>
        <w:rPr>
          <w:kern w:val="2"/>
          <w:lang w:val="en-GB"/>
        </w:rPr>
      </w:pPr>
      <w:r w:rsidRPr="00CE24AD">
        <w:rPr>
          <w:kern w:val="2"/>
          <w:lang w:val="en-GB"/>
        </w:rPr>
        <w:t>Software prototyping ~ Prototyping in the software process ~ Rapid prototyping techniques ~ User interface prototyping.</w:t>
      </w:r>
    </w:p>
    <w:p w14:paraId="298FEB45" w14:textId="77777777" w:rsidR="00EB163D" w:rsidRPr="00CE24AD" w:rsidRDefault="00EB163D" w:rsidP="00EB163D">
      <w:pPr>
        <w:pStyle w:val="BodyText2"/>
        <w:spacing w:line="240" w:lineRule="auto"/>
        <w:jc w:val="both"/>
        <w:rPr>
          <w:kern w:val="2"/>
          <w:lang w:val="en-GB"/>
        </w:rPr>
      </w:pPr>
      <w:r w:rsidRPr="00CE24AD">
        <w:rPr>
          <w:kern w:val="2"/>
          <w:lang w:val="en-GB"/>
        </w:rPr>
        <w:lastRenderedPageBreak/>
        <w:t>Formal Specification ~ Formal specification in the software process ~ Interface specification ~ Behavioural specification.</w:t>
      </w:r>
    </w:p>
    <w:p w14:paraId="11417708" w14:textId="77777777" w:rsidR="00EB163D" w:rsidRPr="00CE24AD" w:rsidRDefault="00EB163D" w:rsidP="00EB163D">
      <w:pPr>
        <w:pStyle w:val="BodyText2"/>
        <w:spacing w:line="240" w:lineRule="auto"/>
        <w:jc w:val="both"/>
        <w:rPr>
          <w:kern w:val="2"/>
          <w:lang w:val="en-GB"/>
        </w:rPr>
      </w:pPr>
      <w:r w:rsidRPr="00CE24AD">
        <w:rPr>
          <w:kern w:val="2"/>
          <w:lang w:val="en-GB"/>
        </w:rPr>
        <w:t>Architectural design ~ System structuring ~ Control models ~ Modular decomposition ~ Domain-specific architectures.</w:t>
      </w:r>
    </w:p>
    <w:p w14:paraId="178033E4" w14:textId="77777777" w:rsidR="00EB163D" w:rsidRPr="00CE24AD" w:rsidRDefault="00EB163D" w:rsidP="00EB163D">
      <w:pPr>
        <w:pStyle w:val="BodyText2"/>
        <w:spacing w:line="240" w:lineRule="auto"/>
        <w:jc w:val="both"/>
        <w:rPr>
          <w:kern w:val="2"/>
          <w:lang w:val="en-GB"/>
        </w:rPr>
      </w:pPr>
      <w:r w:rsidRPr="00CE24AD">
        <w:rPr>
          <w:kern w:val="2"/>
          <w:lang w:val="en-GB"/>
        </w:rPr>
        <w:t>Distributed systems design ~ Multiprocessor architectures ~ Client-server architectures ~ Distributed object architectures ~ CORBA.</w:t>
      </w:r>
    </w:p>
    <w:p w14:paraId="2C537E55" w14:textId="77777777" w:rsidR="00EB163D" w:rsidRPr="00CE24AD" w:rsidRDefault="00EB163D" w:rsidP="00EB163D">
      <w:pPr>
        <w:pStyle w:val="BodyText2"/>
        <w:spacing w:line="240" w:lineRule="auto"/>
        <w:jc w:val="both"/>
        <w:rPr>
          <w:kern w:val="2"/>
          <w:lang w:val="en-GB"/>
        </w:rPr>
      </w:pPr>
      <w:r w:rsidRPr="00CE24AD">
        <w:rPr>
          <w:kern w:val="2"/>
          <w:lang w:val="en-GB"/>
        </w:rPr>
        <w:t>Object-oriented design ~ Object and object classes ~ An object-oriented design process ~ Design evolution.</w:t>
      </w:r>
    </w:p>
    <w:p w14:paraId="1A2247D1" w14:textId="77777777" w:rsidR="00EB163D" w:rsidRPr="00CE24AD" w:rsidRDefault="00EB163D" w:rsidP="00EB163D">
      <w:pPr>
        <w:pStyle w:val="BodyText2"/>
        <w:spacing w:line="240" w:lineRule="auto"/>
        <w:jc w:val="both"/>
        <w:rPr>
          <w:kern w:val="2"/>
          <w:lang w:val="en-GB"/>
        </w:rPr>
      </w:pPr>
      <w:r w:rsidRPr="00CE24AD">
        <w:rPr>
          <w:kern w:val="2"/>
          <w:lang w:val="en-GB"/>
        </w:rPr>
        <w:t>Real-time software design ~ System design ~ Real-time executives ~ Monitoring and control systems ~ Data acquisition systems.</w:t>
      </w:r>
    </w:p>
    <w:p w14:paraId="3029D499" w14:textId="77777777" w:rsidR="00EB163D" w:rsidRPr="00CE24AD" w:rsidRDefault="00EB163D" w:rsidP="00EB163D">
      <w:pPr>
        <w:pStyle w:val="BodyText2"/>
        <w:spacing w:line="240" w:lineRule="auto"/>
        <w:jc w:val="both"/>
        <w:rPr>
          <w:kern w:val="2"/>
          <w:lang w:val="en-GB"/>
        </w:rPr>
      </w:pPr>
      <w:r w:rsidRPr="00CE24AD">
        <w:rPr>
          <w:kern w:val="2"/>
          <w:lang w:val="en-GB"/>
        </w:rPr>
        <w:t>User interface design ~ User interface design principles ~ User interaction ~ Information presentation ~ User support ~ Interface evaluation ~ Dependability ~ Critical systems ~ Availability and reliability ~ Safety ~ Security.</w:t>
      </w:r>
    </w:p>
    <w:p w14:paraId="4FCDC9D9" w14:textId="77777777" w:rsidR="00EB163D" w:rsidRPr="00CE24AD" w:rsidRDefault="00EB163D" w:rsidP="00EB163D">
      <w:pPr>
        <w:pStyle w:val="BodyText2"/>
        <w:spacing w:line="240" w:lineRule="auto"/>
        <w:jc w:val="both"/>
        <w:rPr>
          <w:kern w:val="2"/>
          <w:lang w:val="en-GB"/>
        </w:rPr>
      </w:pPr>
      <w:r w:rsidRPr="00CE24AD">
        <w:rPr>
          <w:kern w:val="2"/>
          <w:lang w:val="en-GB"/>
        </w:rPr>
        <w:t>Critical systems specification ~ Software reliability specification ~ Safety specification ~ Security specification.</w:t>
      </w:r>
    </w:p>
    <w:p w14:paraId="24C562A0" w14:textId="77777777" w:rsidR="00EB163D" w:rsidRPr="00CE24AD" w:rsidRDefault="00EB163D" w:rsidP="00EB163D">
      <w:pPr>
        <w:pStyle w:val="BodyText2"/>
        <w:spacing w:line="240" w:lineRule="auto"/>
        <w:jc w:val="both"/>
        <w:rPr>
          <w:kern w:val="2"/>
          <w:lang w:val="en-GB"/>
        </w:rPr>
      </w:pPr>
      <w:r w:rsidRPr="00CE24AD">
        <w:rPr>
          <w:kern w:val="2"/>
          <w:lang w:val="en-GB"/>
        </w:rPr>
        <w:t>Critical systems development ~ Fault minimization ~ Fault tolerance ~ Fault-tolerant architectures ~ Safe system design.</w:t>
      </w:r>
    </w:p>
    <w:p w14:paraId="436550F8" w14:textId="77777777" w:rsidR="00EB163D" w:rsidRPr="00CE24AD" w:rsidRDefault="00EB163D" w:rsidP="00EB163D">
      <w:pPr>
        <w:pStyle w:val="BodyText2"/>
        <w:spacing w:line="240" w:lineRule="auto"/>
        <w:jc w:val="both"/>
        <w:rPr>
          <w:kern w:val="2"/>
          <w:lang w:val="en-GB"/>
        </w:rPr>
      </w:pPr>
      <w:r w:rsidRPr="00CE24AD">
        <w:rPr>
          <w:kern w:val="2"/>
          <w:lang w:val="en-GB"/>
        </w:rPr>
        <w:t>Verification and validation ~ Verification and validation planning ~ Software inspections ~ Automated static analysis ~ Cleanroom software development.</w:t>
      </w:r>
    </w:p>
    <w:p w14:paraId="20E00074" w14:textId="77777777" w:rsidR="00EB163D" w:rsidRPr="00CE24AD" w:rsidRDefault="00EB163D" w:rsidP="00EB163D">
      <w:pPr>
        <w:pStyle w:val="BodyText2"/>
        <w:spacing w:line="240" w:lineRule="auto"/>
        <w:jc w:val="both"/>
        <w:rPr>
          <w:kern w:val="2"/>
          <w:lang w:val="en-GB"/>
        </w:rPr>
      </w:pPr>
      <w:r w:rsidRPr="00CE24AD">
        <w:rPr>
          <w:kern w:val="2"/>
          <w:lang w:val="en-GB"/>
        </w:rPr>
        <w:t>Software testing ~ Defect testing ~ Integration testing ~ Object-oriented testing.</w:t>
      </w:r>
    </w:p>
    <w:p w14:paraId="4C7E2B1F" w14:textId="77777777" w:rsidR="00EB163D" w:rsidRPr="00CE24AD" w:rsidRDefault="00EB163D" w:rsidP="00EB163D">
      <w:pPr>
        <w:pStyle w:val="BodyText2"/>
        <w:spacing w:line="240" w:lineRule="auto"/>
        <w:jc w:val="both"/>
        <w:rPr>
          <w:kern w:val="2"/>
          <w:lang w:val="en-GB"/>
        </w:rPr>
      </w:pPr>
      <w:r w:rsidRPr="00CE24AD">
        <w:rPr>
          <w:kern w:val="2"/>
          <w:lang w:val="en-GB"/>
        </w:rPr>
        <w:t>Critical systems validation ~ Formal methods and critical systems ~ Reliability validation ~ Safety assurance ~ Security assessment.</w:t>
      </w:r>
    </w:p>
    <w:p w14:paraId="1F491AF5" w14:textId="77777777" w:rsidR="00EB163D" w:rsidRPr="00CE24AD" w:rsidRDefault="00EB163D" w:rsidP="00EB163D">
      <w:pPr>
        <w:pStyle w:val="BodyText2"/>
        <w:spacing w:line="240" w:lineRule="auto"/>
        <w:jc w:val="both"/>
        <w:rPr>
          <w:kern w:val="2"/>
          <w:lang w:val="en-GB"/>
        </w:rPr>
      </w:pPr>
      <w:r w:rsidRPr="00CE24AD">
        <w:rPr>
          <w:kern w:val="2"/>
          <w:lang w:val="en-GB"/>
        </w:rPr>
        <w:t xml:space="preserve">Software cost estimation ~ Productivity ~ Estimation techniques ~ Algorithmic cost </w:t>
      </w:r>
      <w:r w:rsidR="00CE24AD" w:rsidRPr="00CE24AD">
        <w:rPr>
          <w:kern w:val="2"/>
          <w:lang w:val="en-GB"/>
        </w:rPr>
        <w:t>modelling</w:t>
      </w:r>
      <w:r w:rsidRPr="00CE24AD">
        <w:rPr>
          <w:kern w:val="2"/>
          <w:lang w:val="en-GB"/>
        </w:rPr>
        <w:t xml:space="preserve"> ~ Project duration and staffing.</w:t>
      </w:r>
    </w:p>
    <w:p w14:paraId="529BE28C" w14:textId="77777777" w:rsidR="00EB163D" w:rsidRPr="00CE24AD" w:rsidRDefault="00EB163D" w:rsidP="00EB163D">
      <w:pPr>
        <w:pStyle w:val="BodyText2"/>
        <w:spacing w:line="240" w:lineRule="auto"/>
        <w:jc w:val="both"/>
        <w:rPr>
          <w:kern w:val="2"/>
          <w:lang w:val="en-GB"/>
        </w:rPr>
      </w:pPr>
      <w:r w:rsidRPr="00CE24AD">
        <w:rPr>
          <w:kern w:val="2"/>
          <w:lang w:val="en-GB"/>
        </w:rPr>
        <w:t>Quality management ~ Quality assurance and standards ~ Quality planning ~ Quality control ~ Software measurement and metrics.</w:t>
      </w:r>
    </w:p>
    <w:p w14:paraId="414F01E1" w14:textId="77777777" w:rsidR="00EB163D" w:rsidRPr="00CE24AD" w:rsidRDefault="00EB163D" w:rsidP="00EB163D">
      <w:pPr>
        <w:pStyle w:val="BodyText2"/>
        <w:spacing w:line="240" w:lineRule="auto"/>
        <w:jc w:val="both"/>
        <w:rPr>
          <w:kern w:val="2"/>
          <w:lang w:val="en-GB"/>
        </w:rPr>
      </w:pPr>
      <w:r w:rsidRPr="00CE24AD">
        <w:rPr>
          <w:kern w:val="2"/>
          <w:lang w:val="en-GB"/>
        </w:rPr>
        <w:t xml:space="preserve">Process Improvement ~ Process and product quality ~ Process analysis and </w:t>
      </w:r>
      <w:r w:rsidR="00CE24AD" w:rsidRPr="00CE24AD">
        <w:rPr>
          <w:kern w:val="2"/>
          <w:lang w:val="en-GB"/>
        </w:rPr>
        <w:t>modelling</w:t>
      </w:r>
      <w:r w:rsidRPr="00CE24AD">
        <w:rPr>
          <w:kern w:val="2"/>
          <w:lang w:val="en-GB"/>
        </w:rPr>
        <w:t xml:space="preserve"> ~ Process measurement ~ The </w:t>
      </w:r>
      <w:smartTag w:uri="urn:schemas-microsoft-com:office:smarttags" w:element="stockticker">
        <w:r w:rsidRPr="00CE24AD">
          <w:rPr>
            <w:kern w:val="2"/>
            <w:lang w:val="en-GB"/>
          </w:rPr>
          <w:t>SEI</w:t>
        </w:r>
      </w:smartTag>
      <w:r w:rsidRPr="00CE24AD">
        <w:rPr>
          <w:kern w:val="2"/>
          <w:lang w:val="en-GB"/>
        </w:rPr>
        <w:t xml:space="preserve"> Process Capability Maturity Model ~ Process classification.</w:t>
      </w:r>
    </w:p>
    <w:p w14:paraId="0F07F998" w14:textId="77777777" w:rsidR="00EB163D" w:rsidRPr="00CE24AD" w:rsidRDefault="00EB163D" w:rsidP="00EB163D">
      <w:pPr>
        <w:pStyle w:val="BodyText2"/>
        <w:spacing w:line="240" w:lineRule="auto"/>
        <w:jc w:val="both"/>
        <w:rPr>
          <w:kern w:val="2"/>
          <w:lang w:val="en-GB"/>
        </w:rPr>
      </w:pPr>
      <w:r w:rsidRPr="00CE24AD">
        <w:rPr>
          <w:kern w:val="2"/>
          <w:lang w:val="en-GB"/>
        </w:rPr>
        <w:t>Software change ~ Program evolution dynamics ~ Software maintenance ~ Architectural evolution.</w:t>
      </w:r>
    </w:p>
    <w:p w14:paraId="3FFF026D" w14:textId="77777777" w:rsidR="00EB163D" w:rsidRPr="00CE24AD" w:rsidRDefault="00EB163D" w:rsidP="00EB163D">
      <w:pPr>
        <w:pStyle w:val="BodyText2"/>
        <w:spacing w:line="240" w:lineRule="auto"/>
        <w:jc w:val="both"/>
        <w:rPr>
          <w:kern w:val="2"/>
          <w:lang w:val="en-GB"/>
        </w:rPr>
      </w:pPr>
      <w:r w:rsidRPr="00CE24AD">
        <w:rPr>
          <w:kern w:val="2"/>
          <w:lang w:val="en-GB"/>
        </w:rPr>
        <w:t>Software re-engineering ~ Source code translation ~ Reverse engineering ~ Program structure improvement ~ Program modularization ~ Data re-engineering.</w:t>
      </w:r>
    </w:p>
    <w:p w14:paraId="350CF101" w14:textId="77777777" w:rsidR="00EB163D" w:rsidRPr="00CE24AD" w:rsidRDefault="00EB163D" w:rsidP="00EB163D">
      <w:pPr>
        <w:pStyle w:val="BodyText2"/>
        <w:spacing w:line="240" w:lineRule="auto"/>
        <w:jc w:val="both"/>
        <w:rPr>
          <w:kern w:val="2"/>
          <w:lang w:val="en-GB"/>
        </w:rPr>
      </w:pPr>
      <w:r w:rsidRPr="00CE24AD">
        <w:rPr>
          <w:kern w:val="2"/>
          <w:lang w:val="en-GB"/>
        </w:rPr>
        <w:lastRenderedPageBreak/>
        <w:t>Configuration management ~ Configuration management planning ~ Change management ~ Version and release management ~ System building ~ CASE tools for configuration management.</w:t>
      </w:r>
    </w:p>
    <w:p w14:paraId="4C86924C" w14:textId="77777777" w:rsidR="00716E7D" w:rsidRPr="00716E7D" w:rsidRDefault="00716E7D" w:rsidP="00EB163D">
      <w:pPr>
        <w:pStyle w:val="BodyText2"/>
        <w:spacing w:line="240" w:lineRule="auto"/>
        <w:jc w:val="both"/>
        <w:rPr>
          <w:b/>
          <w:color w:val="FF0000"/>
          <w:kern w:val="2"/>
          <w:lang w:val="en-GB"/>
        </w:rPr>
      </w:pPr>
      <w:r w:rsidRPr="00716E7D">
        <w:rPr>
          <w:b/>
          <w:color w:val="FF0000"/>
          <w:kern w:val="2"/>
          <w:lang w:val="en-GB"/>
        </w:rPr>
        <w:t>LESSON OUTCOMES</w:t>
      </w:r>
    </w:p>
    <w:p w14:paraId="61A74CC4" w14:textId="77777777" w:rsidR="00A440DE" w:rsidRPr="00CE24AD" w:rsidRDefault="00716E7D" w:rsidP="005E27A5">
      <w:pPr>
        <w:pStyle w:val="BodyText2"/>
        <w:spacing w:line="240" w:lineRule="auto"/>
        <w:jc w:val="both"/>
        <w:rPr>
          <w:kern w:val="2"/>
          <w:lang w:val="en-GB"/>
        </w:rPr>
      </w:pPr>
      <w:r>
        <w:rPr>
          <w:kern w:val="2"/>
          <w:lang w:val="en-GB"/>
        </w:rPr>
        <w:t xml:space="preserve">Candidates will be able to work as a software engineer to provide software engineering support for any business organisation. </w:t>
      </w:r>
    </w:p>
    <w:p w14:paraId="6A38EF44" w14:textId="77777777" w:rsidR="00C74EC4" w:rsidRPr="00CE24AD" w:rsidRDefault="00C74EC4" w:rsidP="005E27A5">
      <w:pPr>
        <w:pStyle w:val="BodyText2"/>
        <w:spacing w:line="240" w:lineRule="auto"/>
        <w:jc w:val="both"/>
        <w:rPr>
          <w:kern w:val="2"/>
          <w:lang w:val="en-GB"/>
        </w:rPr>
        <w:sectPr w:rsidR="00C74EC4" w:rsidRPr="00CE24AD" w:rsidSect="00E72A0E">
          <w:headerReference w:type="default" r:id="rId19"/>
          <w:pgSz w:w="11906" w:h="16838"/>
          <w:pgMar w:top="1440" w:right="1800" w:bottom="1440" w:left="1800" w:header="851" w:footer="992" w:gutter="0"/>
          <w:cols w:space="425"/>
          <w:docGrid w:type="lines" w:linePitch="312"/>
        </w:sectPr>
      </w:pPr>
    </w:p>
    <w:p w14:paraId="253FEB68" w14:textId="77777777" w:rsidR="00A440DE" w:rsidRPr="00CE24AD" w:rsidRDefault="00A440DE" w:rsidP="00A440DE">
      <w:pPr>
        <w:rPr>
          <w:rFonts w:ascii="Times New Roman" w:hAnsi="Times New Roman"/>
          <w:b/>
          <w:sz w:val="30"/>
          <w:szCs w:val="30"/>
          <w:u w:val="single"/>
          <w:lang w:val="en-GB"/>
        </w:rPr>
      </w:pPr>
      <w:r w:rsidRPr="00CE24AD">
        <w:rPr>
          <w:rFonts w:ascii="Times New Roman" w:hAnsi="Times New Roman"/>
          <w:b/>
          <w:sz w:val="30"/>
          <w:szCs w:val="30"/>
          <w:u w:val="single"/>
          <w:lang w:val="en-GB"/>
        </w:rPr>
        <w:lastRenderedPageBreak/>
        <w:t>Certificate in Foundation and General English: Beginner Level, Elementary Level, Pre-Intermediate Level, and Intermediate Level</w:t>
      </w:r>
    </w:p>
    <w:p w14:paraId="2036B73F" w14:textId="77777777" w:rsidR="008D3AA6" w:rsidRPr="00EF60D5" w:rsidRDefault="00EF60D5" w:rsidP="008D3AA6">
      <w:pPr>
        <w:pStyle w:val="BodyText"/>
        <w:spacing w:line="240" w:lineRule="auto"/>
        <w:jc w:val="both"/>
        <w:rPr>
          <w:rFonts w:ascii="Times New Roman" w:eastAsia="SimSun" w:hAnsi="Times New Roman"/>
          <w:b/>
          <w:sz w:val="28"/>
          <w:szCs w:val="28"/>
          <w:u w:val="single"/>
          <w:lang w:eastAsia="zh-CN"/>
        </w:rPr>
      </w:pPr>
      <w:r>
        <w:rPr>
          <w:rFonts w:ascii="Times New Roman" w:hAnsi="Times New Roman"/>
          <w:b/>
          <w:sz w:val="28"/>
          <w:szCs w:val="28"/>
          <w:u w:val="single"/>
        </w:rPr>
        <w:t>Course details: Full</w:t>
      </w:r>
      <w:r>
        <w:rPr>
          <w:rFonts w:ascii="Times New Roman" w:eastAsia="SimSun" w:hAnsi="Times New Roman" w:hint="eastAsia"/>
          <w:b/>
          <w:sz w:val="28"/>
          <w:szCs w:val="28"/>
          <w:u w:val="single"/>
          <w:lang w:eastAsia="zh-CN"/>
        </w:rPr>
        <w:t>-</w:t>
      </w:r>
      <w:r w:rsidR="00A440DE" w:rsidRPr="00CE24AD">
        <w:rPr>
          <w:rFonts w:ascii="Times New Roman" w:hAnsi="Times New Roman"/>
          <w:b/>
          <w:sz w:val="28"/>
          <w:szCs w:val="28"/>
          <w:u w:val="single"/>
        </w:rPr>
        <w:t>Time</w:t>
      </w:r>
      <w:r>
        <w:rPr>
          <w:rFonts w:ascii="Times New Roman" w:eastAsia="SimSun" w:hAnsi="Times New Roman" w:hint="eastAsia"/>
          <w:b/>
          <w:sz w:val="28"/>
          <w:szCs w:val="28"/>
          <w:u w:val="single"/>
          <w:lang w:eastAsia="zh-CN"/>
        </w:rPr>
        <w:t>/Part-Time</w:t>
      </w:r>
    </w:p>
    <w:p w14:paraId="6E20A3C8" w14:textId="77777777" w:rsidR="008D3AA6" w:rsidRPr="00CE24AD" w:rsidRDefault="008D3AA6" w:rsidP="008D3AA6">
      <w:p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 </w:t>
      </w:r>
    </w:p>
    <w:p w14:paraId="75381CD3" w14:textId="77777777" w:rsidR="008D3AA6" w:rsidRPr="00CE24AD" w:rsidRDefault="008D3AA6" w:rsidP="000857CF">
      <w:pPr>
        <w:numPr>
          <w:ilvl w:val="0"/>
          <w:numId w:val="2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Title: </w:t>
      </w:r>
      <w:r w:rsidRPr="00CE24AD">
        <w:rPr>
          <w:rFonts w:ascii="Times New Roman" w:hAnsi="Times New Roman"/>
          <w:color w:val="000000"/>
          <w:kern w:val="0"/>
          <w:sz w:val="24"/>
          <w:szCs w:val="24"/>
          <w:lang w:val="en-GB"/>
        </w:rPr>
        <w:t>Foundation &amp; General Engl</w:t>
      </w:r>
      <w:r w:rsidR="00EF60D5">
        <w:rPr>
          <w:rFonts w:ascii="Times New Roman" w:hAnsi="Times New Roman"/>
          <w:color w:val="000000"/>
          <w:kern w:val="0"/>
          <w:sz w:val="24"/>
          <w:szCs w:val="24"/>
          <w:lang w:val="en-GB"/>
        </w:rPr>
        <w:t>ish (Full</w:t>
      </w:r>
      <w:r w:rsidR="00EF60D5">
        <w:rPr>
          <w:rFonts w:ascii="Times New Roman" w:hAnsi="Times New Roman" w:hint="eastAsia"/>
          <w:color w:val="000000"/>
          <w:kern w:val="0"/>
          <w:sz w:val="24"/>
          <w:szCs w:val="24"/>
          <w:lang w:val="en-GB"/>
        </w:rPr>
        <w:t>-</w:t>
      </w:r>
      <w:r w:rsidRPr="00CE24AD">
        <w:rPr>
          <w:rFonts w:ascii="Times New Roman" w:hAnsi="Times New Roman"/>
          <w:color w:val="000000"/>
          <w:kern w:val="0"/>
          <w:sz w:val="24"/>
          <w:szCs w:val="24"/>
          <w:lang w:val="en-GB"/>
        </w:rPr>
        <w:t>Time</w:t>
      </w:r>
      <w:r w:rsidR="00EF60D5">
        <w:rPr>
          <w:rFonts w:ascii="Times New Roman" w:hAnsi="Times New Roman" w:hint="eastAsia"/>
          <w:color w:val="000000"/>
          <w:kern w:val="0"/>
          <w:sz w:val="24"/>
          <w:szCs w:val="24"/>
          <w:lang w:val="en-GB"/>
        </w:rPr>
        <w:t>/Part-Time</w:t>
      </w:r>
      <w:r w:rsidRPr="00CE24AD">
        <w:rPr>
          <w:rFonts w:ascii="Times New Roman" w:hAnsi="Times New Roman"/>
          <w:color w:val="000000"/>
          <w:kern w:val="0"/>
          <w:sz w:val="24"/>
          <w:szCs w:val="24"/>
          <w:lang w:val="en-GB"/>
        </w:rPr>
        <w:t xml:space="preserve">) </w:t>
      </w:r>
    </w:p>
    <w:p w14:paraId="04B6BD85" w14:textId="77777777" w:rsidR="008D3AA6" w:rsidRPr="00CE24AD" w:rsidRDefault="008D3AA6" w:rsidP="008D3AA6">
      <w:pPr>
        <w:autoSpaceDE w:val="0"/>
        <w:autoSpaceDN w:val="0"/>
        <w:adjustRightInd w:val="0"/>
        <w:jc w:val="left"/>
        <w:rPr>
          <w:rFonts w:ascii="Times New Roman" w:hAnsi="Times New Roman"/>
          <w:color w:val="000000"/>
          <w:kern w:val="0"/>
          <w:sz w:val="24"/>
          <w:szCs w:val="24"/>
          <w:lang w:val="en-GB"/>
        </w:rPr>
      </w:pPr>
    </w:p>
    <w:p w14:paraId="71915C53" w14:textId="77777777" w:rsidR="008D3AA6" w:rsidRPr="00CE24AD" w:rsidRDefault="008D3AA6" w:rsidP="000857CF">
      <w:pPr>
        <w:numPr>
          <w:ilvl w:val="0"/>
          <w:numId w:val="2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Origin of the course/Examination (Test) prepared for: </w:t>
      </w:r>
      <w:smartTag w:uri="urn:schemas-microsoft-com:office:smarttags" w:element="place">
        <w:smartTag w:uri="urn:schemas-microsoft-com:office:smarttags" w:element="PlaceName">
          <w:r w:rsidRPr="00CE24AD">
            <w:rPr>
              <w:rFonts w:ascii="Times New Roman" w:hAnsi="Times New Roman"/>
              <w:color w:val="000000"/>
              <w:kern w:val="0"/>
              <w:sz w:val="24"/>
              <w:szCs w:val="24"/>
              <w:lang w:val="en-GB"/>
            </w:rPr>
            <w:t>Ashford</w:t>
          </w:r>
        </w:smartTag>
        <w:r w:rsidRPr="00CE24AD">
          <w:rPr>
            <w:rFonts w:ascii="Times New Roman" w:hAnsi="Times New Roman"/>
            <w:color w:val="000000"/>
            <w:kern w:val="0"/>
            <w:sz w:val="24"/>
            <w:szCs w:val="24"/>
            <w:lang w:val="en-GB"/>
          </w:rPr>
          <w:t xml:space="preserve"> </w:t>
        </w:r>
        <w:smartTag w:uri="urn:schemas-microsoft-com:office:smarttags" w:element="PlaceType">
          <w:r w:rsidRPr="00CE24AD">
            <w:rPr>
              <w:rFonts w:ascii="Times New Roman" w:hAnsi="Times New Roman"/>
              <w:color w:val="000000"/>
              <w:kern w:val="0"/>
              <w:sz w:val="24"/>
              <w:szCs w:val="24"/>
              <w:lang w:val="en-GB"/>
            </w:rPr>
            <w:t>College</w:t>
          </w:r>
        </w:smartTag>
      </w:smartTag>
      <w:r w:rsidRPr="00CE24AD">
        <w:rPr>
          <w:rFonts w:ascii="Times New Roman" w:hAnsi="Times New Roman"/>
          <w:color w:val="000000"/>
          <w:kern w:val="0"/>
          <w:sz w:val="24"/>
          <w:szCs w:val="24"/>
          <w:lang w:val="en-GB"/>
        </w:rPr>
        <w:t xml:space="preserve"> of Management &amp; Technology Pte. Ltd. </w:t>
      </w:r>
    </w:p>
    <w:p w14:paraId="708FC127" w14:textId="77777777" w:rsidR="008D3AA6" w:rsidRPr="00CE24AD" w:rsidRDefault="008D3AA6" w:rsidP="008D3AA6">
      <w:pPr>
        <w:autoSpaceDE w:val="0"/>
        <w:autoSpaceDN w:val="0"/>
        <w:adjustRightInd w:val="0"/>
        <w:jc w:val="left"/>
        <w:rPr>
          <w:rFonts w:ascii="Times New Roman" w:hAnsi="Times New Roman"/>
          <w:color w:val="000000"/>
          <w:kern w:val="0"/>
          <w:sz w:val="24"/>
          <w:szCs w:val="24"/>
          <w:lang w:val="en-GB"/>
        </w:rPr>
      </w:pPr>
    </w:p>
    <w:p w14:paraId="55F1EFAD" w14:textId="77777777" w:rsidR="008D3AA6" w:rsidRPr="00CE24AD" w:rsidRDefault="008D3AA6" w:rsidP="000857CF">
      <w:pPr>
        <w:numPr>
          <w:ilvl w:val="0"/>
          <w:numId w:val="2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Aims &amp; Objectives/Expected Outcomes: </w:t>
      </w:r>
    </w:p>
    <w:p w14:paraId="3D849916" w14:textId="77777777" w:rsidR="008D3AA6" w:rsidRPr="00CE24AD" w:rsidRDefault="008D3AA6" w:rsidP="00611362">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Foundation &amp; General English course is offered at four different levels: Beginner Level, Elementary Level, Pre-intermediate Level and Intermediate Level. Students can attend the course according to their standard of English. </w:t>
      </w:r>
    </w:p>
    <w:p w14:paraId="22F1C7A5" w14:textId="77777777" w:rsidR="008D3AA6" w:rsidRPr="00CE24AD" w:rsidRDefault="008D3AA6" w:rsidP="00611362">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Beginner Level is a foundation course in basic English aimed at absolute beginners, or those who have learned a little English but lack the confidence to build on it. The course adopts a measured, step-by-step approach to develop both skills and confidence. Students are taught social expressions in common situations and learn how to apply their knowledge in practical ways. The grammatical syllabus includes past, present and future tenses. This course provides a solid foundation for the Elementary course. </w:t>
      </w:r>
    </w:p>
    <w:p w14:paraId="3084D8F0" w14:textId="77777777" w:rsidR="008D3AA6" w:rsidRPr="00CE24AD" w:rsidRDefault="008D3AA6" w:rsidP="00611362">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elementary level course is designed for learners who understand a little English now but wants to be able to speak and write better. The course aims to develop the basic skills of listening, speaking, reading and writing. Students are taught the basic tenses, vocabulary and skills needed for dealing with everyday situations in English. </w:t>
      </w:r>
    </w:p>
    <w:p w14:paraId="73833A6A" w14:textId="77777777" w:rsidR="008D3AA6" w:rsidRPr="00CE24AD" w:rsidRDefault="008D3AA6" w:rsidP="00611362">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The pre-intermediate level course is for learners who can understand English quite well and able to communicate in basic everyday situations. The course aims to increase the vocabulary range of learners and develop their knowledge of grammar. Students are taught to write correct English and identify mistakes. </w:t>
      </w:r>
    </w:p>
    <w:p w14:paraId="0C64DC70" w14:textId="77777777" w:rsidR="008D3AA6" w:rsidRPr="00CE24AD" w:rsidRDefault="008D3AA6" w:rsidP="00611362">
      <w:pPr>
        <w:autoSpaceDE w:val="0"/>
        <w:autoSpaceDN w:val="0"/>
        <w:adjustRightInd w:val="0"/>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Intermediate level course is for learners who already know basic grammar and a certain level of vocabulary. The course aims to increase further their vocabulary range and teach learners more difficult forms for grammar and tenses. Learners will further develop their speaking and writing skills so that they can use English to communicate in a wide range of situations. </w:t>
      </w:r>
    </w:p>
    <w:p w14:paraId="146965C5" w14:textId="77777777" w:rsidR="00611362" w:rsidRPr="00CE24AD" w:rsidRDefault="00611362" w:rsidP="00611362">
      <w:pPr>
        <w:autoSpaceDE w:val="0"/>
        <w:autoSpaceDN w:val="0"/>
        <w:adjustRightInd w:val="0"/>
        <w:rPr>
          <w:rFonts w:ascii="Times New Roman" w:hAnsi="Times New Roman"/>
          <w:color w:val="000000"/>
          <w:kern w:val="0"/>
          <w:sz w:val="24"/>
          <w:szCs w:val="24"/>
          <w:lang w:val="en-GB"/>
        </w:rPr>
      </w:pPr>
    </w:p>
    <w:p w14:paraId="2A71E912" w14:textId="77777777" w:rsidR="008D3AA6" w:rsidRPr="00CE24AD" w:rsidRDefault="008D3AA6" w:rsidP="000857CF">
      <w:pPr>
        <w:numPr>
          <w:ilvl w:val="0"/>
          <w:numId w:val="2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Target Students/Admission Requirements: </w:t>
      </w:r>
    </w:p>
    <w:p w14:paraId="6F071B59" w14:textId="77777777" w:rsidR="008D3AA6" w:rsidRDefault="00C83AA1" w:rsidP="00C83AA1">
      <w:pPr>
        <w:numPr>
          <w:ilvl w:val="0"/>
          <w:numId w:val="31"/>
        </w:numPr>
        <w:autoSpaceDE w:val="0"/>
        <w:autoSpaceDN w:val="0"/>
        <w:adjustRightInd w:val="0"/>
        <w:jc w:val="left"/>
        <w:rPr>
          <w:rFonts w:ascii="Times New Roman" w:hAnsi="Times New Roman"/>
          <w:color w:val="000000"/>
          <w:kern w:val="0"/>
          <w:sz w:val="24"/>
          <w:szCs w:val="24"/>
          <w:lang w:val="en-GB"/>
        </w:rPr>
      </w:pPr>
      <w:r>
        <w:rPr>
          <w:rFonts w:ascii="Times New Roman" w:hAnsi="Times New Roman"/>
          <w:color w:val="000000"/>
          <w:kern w:val="0"/>
          <w:sz w:val="24"/>
          <w:szCs w:val="24"/>
          <w:lang w:val="en-GB"/>
        </w:rPr>
        <w:lastRenderedPageBreak/>
        <w:t>Beginner level: 10 years old; Basic English or Equivalent</w:t>
      </w:r>
    </w:p>
    <w:p w14:paraId="7EB10DEE" w14:textId="77777777" w:rsidR="00C83AA1" w:rsidRDefault="00C83AA1" w:rsidP="00C83AA1">
      <w:pPr>
        <w:widowControl/>
        <w:numPr>
          <w:ilvl w:val="0"/>
          <w:numId w:val="31"/>
        </w:numPr>
        <w:spacing w:before="75" w:line="240" w:lineRule="atLeast"/>
        <w:jc w:val="left"/>
        <w:textAlignment w:val="baseline"/>
        <w:rPr>
          <w:rFonts w:ascii="Times New Roman" w:eastAsia="Times New Roman" w:hAnsi="Times New Roman"/>
          <w:color w:val="000000"/>
          <w:kern w:val="0"/>
          <w:sz w:val="24"/>
          <w:szCs w:val="24"/>
          <w:lang w:val="en-SG"/>
        </w:rPr>
      </w:pPr>
      <w:r w:rsidRPr="00C83AA1">
        <w:rPr>
          <w:rFonts w:ascii="Times New Roman" w:hAnsi="Times New Roman"/>
          <w:color w:val="000000"/>
          <w:kern w:val="0"/>
          <w:sz w:val="24"/>
          <w:szCs w:val="24"/>
          <w:lang w:val="en-GB"/>
        </w:rPr>
        <w:t xml:space="preserve">Elementary level: </w:t>
      </w:r>
      <w:r w:rsidRPr="00C83AA1">
        <w:rPr>
          <w:rFonts w:ascii="Times New Roman" w:eastAsia="Times New Roman" w:hAnsi="Times New Roman"/>
          <w:color w:val="000000"/>
          <w:kern w:val="0"/>
          <w:sz w:val="24"/>
          <w:szCs w:val="24"/>
          <w:lang w:val="en-SG"/>
        </w:rPr>
        <w:t>- 11 years old; Certificate in Foundation &amp; General English – Basic or equivalent</w:t>
      </w:r>
    </w:p>
    <w:p w14:paraId="6970532D" w14:textId="77777777" w:rsidR="00C83AA1" w:rsidRDefault="00C83AA1" w:rsidP="00C83AA1">
      <w:pPr>
        <w:widowControl/>
        <w:numPr>
          <w:ilvl w:val="0"/>
          <w:numId w:val="31"/>
        </w:numPr>
        <w:spacing w:before="75" w:line="240" w:lineRule="atLeast"/>
        <w:jc w:val="left"/>
        <w:textAlignment w:val="baseline"/>
        <w:rPr>
          <w:rFonts w:ascii="Times New Roman" w:eastAsia="Times New Roman" w:hAnsi="Times New Roman"/>
          <w:color w:val="000000"/>
          <w:kern w:val="0"/>
          <w:sz w:val="24"/>
          <w:szCs w:val="24"/>
          <w:lang w:val="en-SG"/>
        </w:rPr>
      </w:pPr>
      <w:r>
        <w:rPr>
          <w:rFonts w:ascii="Times New Roman" w:hAnsi="Times New Roman"/>
          <w:color w:val="000000"/>
          <w:kern w:val="0"/>
          <w:sz w:val="24"/>
          <w:szCs w:val="24"/>
          <w:lang w:val="en-GB"/>
        </w:rPr>
        <w:t xml:space="preserve">Pre-intermediate </w:t>
      </w:r>
      <w:r w:rsidRPr="00C83AA1">
        <w:rPr>
          <w:rFonts w:ascii="Times New Roman" w:hAnsi="Times New Roman"/>
          <w:color w:val="000000"/>
          <w:kern w:val="0"/>
          <w:sz w:val="24"/>
          <w:szCs w:val="24"/>
          <w:lang w:val="en-GB"/>
        </w:rPr>
        <w:t xml:space="preserve">level: </w:t>
      </w:r>
      <w:r w:rsidRPr="00C83AA1">
        <w:rPr>
          <w:rFonts w:ascii="Times New Roman" w:eastAsia="Times New Roman" w:hAnsi="Times New Roman"/>
          <w:color w:val="000000"/>
          <w:kern w:val="0"/>
          <w:sz w:val="24"/>
          <w:szCs w:val="24"/>
          <w:lang w:val="en-SG"/>
        </w:rPr>
        <w:t xml:space="preserve">- 11 years old; Certificate in Foundation &amp; General English – </w:t>
      </w:r>
      <w:r>
        <w:rPr>
          <w:rFonts w:ascii="Times New Roman" w:eastAsia="Times New Roman" w:hAnsi="Times New Roman"/>
          <w:color w:val="000000"/>
          <w:kern w:val="0"/>
          <w:sz w:val="24"/>
          <w:szCs w:val="24"/>
          <w:lang w:val="en-SG"/>
        </w:rPr>
        <w:t>Elementary</w:t>
      </w:r>
      <w:r w:rsidRPr="00C83AA1">
        <w:rPr>
          <w:rFonts w:ascii="Times New Roman" w:eastAsia="Times New Roman" w:hAnsi="Times New Roman"/>
          <w:color w:val="000000"/>
          <w:kern w:val="0"/>
          <w:sz w:val="24"/>
          <w:szCs w:val="24"/>
          <w:lang w:val="en-SG"/>
        </w:rPr>
        <w:t xml:space="preserve"> or equivalent</w:t>
      </w:r>
    </w:p>
    <w:p w14:paraId="1533DEF6" w14:textId="77777777" w:rsidR="00C83AA1" w:rsidRPr="00C83AA1" w:rsidRDefault="00C83AA1" w:rsidP="00C83AA1">
      <w:pPr>
        <w:widowControl/>
        <w:numPr>
          <w:ilvl w:val="0"/>
          <w:numId w:val="31"/>
        </w:numPr>
        <w:spacing w:before="75" w:line="240" w:lineRule="atLeast"/>
        <w:jc w:val="left"/>
        <w:textAlignment w:val="baseline"/>
        <w:rPr>
          <w:rFonts w:ascii="Times New Roman" w:eastAsia="Times New Roman" w:hAnsi="Times New Roman"/>
          <w:color w:val="000000"/>
          <w:kern w:val="0"/>
          <w:sz w:val="24"/>
          <w:szCs w:val="24"/>
          <w:lang w:val="en-SG"/>
        </w:rPr>
      </w:pPr>
      <w:r>
        <w:rPr>
          <w:rFonts w:ascii="Times New Roman" w:eastAsia="Times New Roman" w:hAnsi="Times New Roman"/>
          <w:color w:val="000000"/>
          <w:kern w:val="0"/>
          <w:sz w:val="24"/>
          <w:szCs w:val="24"/>
          <w:lang w:val="en-SG"/>
        </w:rPr>
        <w:t xml:space="preserve">Intermediate Level: </w:t>
      </w:r>
      <w:r w:rsidRPr="00C83AA1">
        <w:rPr>
          <w:rFonts w:ascii="Times New Roman" w:eastAsia="Times New Roman" w:hAnsi="Times New Roman"/>
          <w:color w:val="000000"/>
          <w:kern w:val="0"/>
          <w:sz w:val="24"/>
          <w:szCs w:val="24"/>
          <w:lang w:val="en-SG"/>
        </w:rPr>
        <w:t>1</w:t>
      </w:r>
      <w:r>
        <w:rPr>
          <w:rFonts w:ascii="Times New Roman" w:eastAsia="Times New Roman" w:hAnsi="Times New Roman"/>
          <w:color w:val="000000"/>
          <w:kern w:val="0"/>
          <w:sz w:val="24"/>
          <w:szCs w:val="24"/>
          <w:lang w:val="en-SG"/>
        </w:rPr>
        <w:t>2</w:t>
      </w:r>
      <w:r w:rsidRPr="00C83AA1">
        <w:rPr>
          <w:rFonts w:ascii="Times New Roman" w:eastAsia="Times New Roman" w:hAnsi="Times New Roman"/>
          <w:color w:val="000000"/>
          <w:kern w:val="0"/>
          <w:sz w:val="24"/>
          <w:szCs w:val="24"/>
          <w:lang w:val="en-SG"/>
        </w:rPr>
        <w:t xml:space="preserve"> years old; Certificate in Foundation &amp; General English – </w:t>
      </w:r>
      <w:r>
        <w:rPr>
          <w:rFonts w:ascii="Times New Roman" w:eastAsia="Times New Roman" w:hAnsi="Times New Roman"/>
          <w:color w:val="000000"/>
          <w:kern w:val="0"/>
          <w:sz w:val="24"/>
          <w:szCs w:val="24"/>
          <w:lang w:val="en-SG"/>
        </w:rPr>
        <w:t xml:space="preserve">Pre-intermediate </w:t>
      </w:r>
    </w:p>
    <w:p w14:paraId="01FD2F47" w14:textId="77777777" w:rsidR="00C83AA1" w:rsidRPr="00C83AA1" w:rsidRDefault="00C83AA1" w:rsidP="00611362">
      <w:pPr>
        <w:autoSpaceDE w:val="0"/>
        <w:autoSpaceDN w:val="0"/>
        <w:adjustRightInd w:val="0"/>
        <w:ind w:firstLine="360"/>
        <w:jc w:val="left"/>
        <w:rPr>
          <w:rFonts w:ascii="Times New Roman" w:hAnsi="Times New Roman"/>
          <w:color w:val="000000"/>
          <w:kern w:val="0"/>
          <w:sz w:val="24"/>
          <w:szCs w:val="24"/>
          <w:lang w:val="en-SG"/>
        </w:rPr>
      </w:pPr>
    </w:p>
    <w:p w14:paraId="690B7B33" w14:textId="77777777" w:rsidR="00611362" w:rsidRPr="00CE24AD" w:rsidRDefault="00611362" w:rsidP="00611362">
      <w:pPr>
        <w:autoSpaceDE w:val="0"/>
        <w:autoSpaceDN w:val="0"/>
        <w:adjustRightInd w:val="0"/>
        <w:ind w:firstLine="360"/>
        <w:jc w:val="left"/>
        <w:rPr>
          <w:rFonts w:ascii="Times New Roman" w:hAnsi="Times New Roman"/>
          <w:color w:val="000000"/>
          <w:kern w:val="0"/>
          <w:sz w:val="24"/>
          <w:szCs w:val="24"/>
          <w:lang w:val="en-GB"/>
        </w:rPr>
      </w:pPr>
    </w:p>
    <w:p w14:paraId="78824D83" w14:textId="77777777" w:rsidR="008D3AA6" w:rsidRPr="00CE24AD" w:rsidRDefault="008D3AA6" w:rsidP="000857CF">
      <w:pPr>
        <w:numPr>
          <w:ilvl w:val="0"/>
          <w:numId w:val="2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Total Course Duration/Weekly Instruction Hours (time-table): </w:t>
      </w:r>
    </w:p>
    <w:p w14:paraId="39E48058" w14:textId="77777777" w:rsidR="00EF60D5" w:rsidRDefault="00EF60D5" w:rsidP="00EF60D5">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Full-time: </w:t>
      </w:r>
      <w:r>
        <w:rPr>
          <w:rFonts w:ascii="Times New Roman" w:eastAsia="SimSun" w:hAnsi="Times New Roman" w:hint="eastAsia"/>
          <w:sz w:val="24"/>
          <w:szCs w:val="24"/>
          <w:lang w:eastAsia="zh-CN"/>
        </w:rPr>
        <w:t>3</w:t>
      </w:r>
      <w:r w:rsidRPr="00CE24AD">
        <w:rPr>
          <w:rFonts w:ascii="Times New Roman" w:hAnsi="Times New Roman"/>
          <w:sz w:val="24"/>
          <w:szCs w:val="24"/>
        </w:rPr>
        <w:t xml:space="preserve"> months</w:t>
      </w:r>
      <w:r>
        <w:rPr>
          <w:rFonts w:ascii="Times New Roman" w:eastAsia="SimSun" w:hAnsi="Times New Roman" w:hint="eastAsia"/>
          <w:sz w:val="24"/>
          <w:szCs w:val="24"/>
          <w:lang w:eastAsia="zh-CN"/>
        </w:rPr>
        <w:t xml:space="preserve"> per level</w:t>
      </w:r>
      <w:r w:rsidRPr="00CE24AD">
        <w:rPr>
          <w:rFonts w:ascii="Times New Roman" w:hAnsi="Times New Roman"/>
          <w:sz w:val="24"/>
          <w:szCs w:val="24"/>
        </w:rPr>
        <w:t xml:space="preserve">/5 sessions a week/3 hrs per session/days or evenings </w:t>
      </w:r>
    </w:p>
    <w:p w14:paraId="0E1C7D39" w14:textId="77777777" w:rsidR="00EF60D5" w:rsidRDefault="00EF60D5" w:rsidP="00EF60D5">
      <w:pPr>
        <w:pStyle w:val="BodyText"/>
        <w:tabs>
          <w:tab w:val="left" w:pos="3240"/>
        </w:tabs>
        <w:spacing w:line="240" w:lineRule="auto"/>
        <w:ind w:left="360"/>
        <w:jc w:val="both"/>
        <w:rPr>
          <w:rFonts w:ascii="Times New Roman" w:hAnsi="Times New Roman"/>
          <w:sz w:val="24"/>
          <w:szCs w:val="24"/>
        </w:rPr>
      </w:pPr>
      <w:r>
        <w:rPr>
          <w:rFonts w:ascii="Times New Roman" w:hAnsi="Times New Roman"/>
          <w:sz w:val="24"/>
          <w:szCs w:val="24"/>
        </w:rPr>
        <w:t xml:space="preserve">Part-time: </w:t>
      </w:r>
      <w:r>
        <w:rPr>
          <w:rFonts w:ascii="Times New Roman" w:eastAsia="SimSun" w:hAnsi="Times New Roman" w:hint="eastAsia"/>
          <w:sz w:val="24"/>
          <w:szCs w:val="24"/>
          <w:lang w:eastAsia="zh-CN"/>
        </w:rPr>
        <w:t>3</w:t>
      </w:r>
      <w:r>
        <w:rPr>
          <w:rFonts w:ascii="Times New Roman" w:hAnsi="Times New Roman"/>
          <w:sz w:val="24"/>
          <w:szCs w:val="24"/>
        </w:rPr>
        <w:t xml:space="preserve"> months</w:t>
      </w:r>
      <w:r>
        <w:rPr>
          <w:rFonts w:ascii="Times New Roman" w:eastAsia="SimSun" w:hAnsi="Times New Roman" w:hint="eastAsia"/>
          <w:sz w:val="24"/>
          <w:szCs w:val="24"/>
          <w:lang w:eastAsia="zh-CN"/>
        </w:rPr>
        <w:t xml:space="preserve"> per level</w:t>
      </w:r>
      <w:r>
        <w:rPr>
          <w:rFonts w:ascii="Times New Roman" w:hAnsi="Times New Roman"/>
          <w:sz w:val="24"/>
          <w:szCs w:val="24"/>
        </w:rPr>
        <w:t xml:space="preserve">/2 sessions a week/2 hrs per session/days or evenings </w:t>
      </w:r>
    </w:p>
    <w:p w14:paraId="75FCB198" w14:textId="77777777" w:rsidR="00EF60D5" w:rsidRPr="00CE24AD" w:rsidRDefault="00EF60D5" w:rsidP="00EF60D5">
      <w:pPr>
        <w:pStyle w:val="BodyText"/>
        <w:tabs>
          <w:tab w:val="left" w:pos="2520"/>
        </w:tabs>
        <w:spacing w:line="240" w:lineRule="auto"/>
        <w:jc w:val="both"/>
        <w:rPr>
          <w:rFonts w:ascii="Times New Roman" w:hAnsi="Times New Roman"/>
          <w:sz w:val="24"/>
          <w:szCs w:val="24"/>
        </w:rPr>
      </w:pPr>
      <w:r>
        <w:rPr>
          <w:rFonts w:ascii="Times New Roman" w:hAnsi="Times New Roman"/>
          <w:sz w:val="24"/>
          <w:szCs w:val="24"/>
        </w:rPr>
        <w:tab/>
      </w:r>
    </w:p>
    <w:p w14:paraId="7A3615C4" w14:textId="77777777" w:rsidR="008D3AA6" w:rsidRPr="00CE24AD" w:rsidRDefault="008D3AA6" w:rsidP="000857CF">
      <w:pPr>
        <w:numPr>
          <w:ilvl w:val="0"/>
          <w:numId w:val="28"/>
        </w:numPr>
        <w:autoSpaceDE w:val="0"/>
        <w:autoSpaceDN w:val="0"/>
        <w:adjustRightInd w:val="0"/>
        <w:jc w:val="left"/>
        <w:rPr>
          <w:rFonts w:ascii="Times New Roman" w:hAnsi="Times New Roman"/>
          <w:color w:val="000000"/>
          <w:kern w:val="0"/>
          <w:sz w:val="24"/>
          <w:szCs w:val="24"/>
          <w:lang w:val="en-GB"/>
        </w:rPr>
      </w:pPr>
      <w:r w:rsidRPr="00CE24AD">
        <w:rPr>
          <w:rFonts w:ascii="Times New Roman" w:hAnsi="Times New Roman"/>
          <w:b/>
          <w:bCs/>
          <w:color w:val="000000"/>
          <w:kern w:val="0"/>
          <w:sz w:val="24"/>
          <w:szCs w:val="24"/>
          <w:lang w:val="en-GB"/>
        </w:rPr>
        <w:t xml:space="preserve">Fees/Class Size </w:t>
      </w:r>
    </w:p>
    <w:p w14:paraId="07EE02A8" w14:textId="77777777" w:rsidR="008D3AA6" w:rsidRPr="00CE24AD" w:rsidRDefault="008D3AA6" w:rsidP="00611362">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Total course fee: $6000 </w:t>
      </w:r>
    </w:p>
    <w:p w14:paraId="50E8A3A6" w14:textId="77777777" w:rsidR="008D3AA6" w:rsidRPr="00CE24AD" w:rsidRDefault="008D3AA6" w:rsidP="00611362">
      <w:pPr>
        <w:autoSpaceDE w:val="0"/>
        <w:autoSpaceDN w:val="0"/>
        <w:adjustRightInd w:val="0"/>
        <w:ind w:firstLine="360"/>
        <w:jc w:val="left"/>
        <w:rPr>
          <w:rFonts w:ascii="Times New Roman" w:hAnsi="Times New Roman"/>
          <w:color w:val="000000"/>
          <w:kern w:val="0"/>
          <w:sz w:val="24"/>
          <w:szCs w:val="24"/>
          <w:lang w:val="en-GB"/>
        </w:rPr>
      </w:pPr>
      <w:r w:rsidRPr="00CE24AD">
        <w:rPr>
          <w:rFonts w:ascii="Times New Roman" w:hAnsi="Times New Roman"/>
          <w:color w:val="000000"/>
          <w:kern w:val="0"/>
          <w:sz w:val="24"/>
          <w:szCs w:val="24"/>
          <w:lang w:val="en-GB"/>
        </w:rPr>
        <w:t xml:space="preserve">Registration fee: $200 </w:t>
      </w:r>
    </w:p>
    <w:p w14:paraId="07DAEF20" w14:textId="77777777" w:rsidR="00A440DE" w:rsidRPr="00CE24AD" w:rsidRDefault="008D3AA6" w:rsidP="00611362">
      <w:pPr>
        <w:pStyle w:val="BodyText2"/>
        <w:spacing w:line="240" w:lineRule="auto"/>
        <w:ind w:firstLine="360"/>
        <w:jc w:val="both"/>
        <w:rPr>
          <w:color w:val="000000"/>
          <w:lang w:val="en-GB"/>
        </w:rPr>
      </w:pPr>
      <w:r w:rsidRPr="00CE24AD">
        <w:rPr>
          <w:color w:val="000000"/>
          <w:lang w:val="en-GB"/>
        </w:rPr>
        <w:t xml:space="preserve">Minimum and maximum size of each class: </w:t>
      </w:r>
      <w:r w:rsidR="00EF60D5">
        <w:rPr>
          <w:rFonts w:hint="eastAsia"/>
          <w:color w:val="000000"/>
          <w:lang w:val="en-GB"/>
        </w:rPr>
        <w:t>1</w:t>
      </w:r>
      <w:r w:rsidRPr="00CE24AD">
        <w:rPr>
          <w:color w:val="000000"/>
          <w:lang w:val="en-GB"/>
        </w:rPr>
        <w:t xml:space="preserve"> to 15</w:t>
      </w:r>
    </w:p>
    <w:p w14:paraId="75144D9A" w14:textId="77777777" w:rsidR="00EF60D5" w:rsidRPr="00CE24AD" w:rsidRDefault="00EF60D5" w:rsidP="00EF60D5">
      <w:pPr>
        <w:ind w:left="360"/>
        <w:rPr>
          <w:rFonts w:ascii="Times New Roman" w:hAnsi="Times New Roman"/>
          <w:sz w:val="24"/>
          <w:szCs w:val="24"/>
          <w:lang w:val="en-GB"/>
        </w:rPr>
      </w:pPr>
    </w:p>
    <w:p w14:paraId="26F208E1" w14:textId="77777777" w:rsidR="00EF60D5" w:rsidRPr="00CE24AD" w:rsidRDefault="00EF60D5" w:rsidP="000857CF">
      <w:pPr>
        <w:pStyle w:val="Default"/>
        <w:numPr>
          <w:ilvl w:val="0"/>
          <w:numId w:val="28"/>
        </w:numPr>
        <w:jc w:val="both"/>
        <w:rPr>
          <w:rFonts w:ascii="Times New Roman" w:hAnsi="Times New Roman"/>
          <w:b/>
          <w:bCs/>
          <w:lang w:val="en-GB"/>
        </w:rPr>
      </w:pPr>
      <w:r>
        <w:rPr>
          <w:rFonts w:ascii="Times New Roman" w:hAnsi="Times New Roman"/>
          <w:b/>
          <w:bCs/>
          <w:lang w:val="en-GB"/>
        </w:rPr>
        <w:t xml:space="preserve">Assessment and Graduation Requirements </w:t>
      </w:r>
    </w:p>
    <w:p w14:paraId="2E4B6400" w14:textId="77777777" w:rsidR="00EF60D5" w:rsidRPr="00EF60D5" w:rsidRDefault="00EF60D5" w:rsidP="00EF60D5">
      <w:pPr>
        <w:ind w:left="360"/>
        <w:rPr>
          <w:rFonts w:ascii="Times New Roman" w:hAnsi="Times New Roman"/>
          <w:sz w:val="24"/>
          <w:szCs w:val="24"/>
        </w:rPr>
      </w:pPr>
      <w:r w:rsidRPr="00EF60D5">
        <w:rPr>
          <w:rFonts w:ascii="Times New Roman" w:hAnsi="Times New Roman"/>
          <w:sz w:val="24"/>
          <w:szCs w:val="24"/>
        </w:rPr>
        <w:t>All courses are assessed by oral examination</w:t>
      </w:r>
    </w:p>
    <w:p w14:paraId="1D4819B0" w14:textId="77777777" w:rsidR="00EF60D5" w:rsidRDefault="00EF60D5" w:rsidP="00EF60D5">
      <w:pPr>
        <w:ind w:left="360"/>
        <w:rPr>
          <w:rFonts w:ascii="Times New Roman" w:hAnsi="Times New Roman"/>
          <w:sz w:val="24"/>
          <w:szCs w:val="24"/>
        </w:rPr>
      </w:pPr>
      <w:r w:rsidRPr="00EF60D5">
        <w:rPr>
          <w:rFonts w:ascii="Times New Roman" w:hAnsi="Times New Roman"/>
          <w:sz w:val="24"/>
          <w:szCs w:val="24"/>
        </w:rPr>
        <w:t>Students must achieve a minimum of 50% scores in the oral examination </w:t>
      </w:r>
    </w:p>
    <w:p w14:paraId="720E2590" w14:textId="77777777" w:rsidR="00EF60D5" w:rsidRPr="00EF60D5" w:rsidRDefault="00EF60D5" w:rsidP="00EF60D5">
      <w:pPr>
        <w:ind w:left="360"/>
        <w:rPr>
          <w:rFonts w:ascii="Times New Roman" w:hAnsi="Times New Roman"/>
          <w:sz w:val="24"/>
          <w:szCs w:val="24"/>
        </w:rPr>
      </w:pPr>
    </w:p>
    <w:p w14:paraId="23C40119" w14:textId="77777777" w:rsidR="00EF60D5" w:rsidRPr="00700857" w:rsidRDefault="00EF60D5" w:rsidP="000857CF">
      <w:pPr>
        <w:numPr>
          <w:ilvl w:val="0"/>
          <w:numId w:val="28"/>
        </w:numPr>
        <w:rPr>
          <w:rFonts w:ascii="Times New Roman" w:hAnsi="Times New Roman"/>
          <w:b/>
          <w:sz w:val="24"/>
          <w:szCs w:val="24"/>
        </w:rPr>
      </w:pPr>
      <w:r w:rsidRPr="00700857">
        <w:rPr>
          <w:rFonts w:ascii="Times New Roman" w:hAnsi="Times New Roman" w:hint="eastAsia"/>
          <w:b/>
          <w:sz w:val="24"/>
          <w:szCs w:val="24"/>
        </w:rPr>
        <w:t>Teaching Mode</w:t>
      </w:r>
    </w:p>
    <w:p w14:paraId="316AD242" w14:textId="77777777" w:rsidR="00EF60D5" w:rsidRPr="00700857" w:rsidRDefault="00EF60D5" w:rsidP="00EF60D5">
      <w:pPr>
        <w:ind w:left="420"/>
        <w:rPr>
          <w:rFonts w:ascii="Times New Roman" w:hAnsi="Times New Roman"/>
          <w:sz w:val="24"/>
          <w:szCs w:val="24"/>
        </w:rPr>
      </w:pPr>
      <w:r w:rsidRPr="00700857">
        <w:rPr>
          <w:rFonts w:ascii="Times New Roman" w:hAnsi="Times New Roman"/>
          <w:color w:val="222222"/>
          <w:sz w:val="24"/>
          <w:szCs w:val="24"/>
        </w:rPr>
        <w:t>Face-to-Face Classroom style</w:t>
      </w:r>
    </w:p>
    <w:p w14:paraId="6A10EDF7" w14:textId="77777777" w:rsidR="00EF60D5" w:rsidRDefault="00EF60D5" w:rsidP="00EF60D5">
      <w:pPr>
        <w:rPr>
          <w:rFonts w:ascii="Times New Roman" w:hAnsi="Times New Roman"/>
          <w:sz w:val="24"/>
          <w:szCs w:val="24"/>
        </w:rPr>
      </w:pPr>
    </w:p>
    <w:p w14:paraId="2685FB38" w14:textId="77777777" w:rsidR="00EF60D5" w:rsidRPr="00700857" w:rsidRDefault="00EF60D5" w:rsidP="000857CF">
      <w:pPr>
        <w:numPr>
          <w:ilvl w:val="0"/>
          <w:numId w:val="28"/>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7D0348B0" w14:textId="77777777" w:rsidR="00EF60D5" w:rsidRPr="00700857" w:rsidRDefault="00EF60D5" w:rsidP="00EF60D5">
      <w:pPr>
        <w:ind w:left="420"/>
        <w:rPr>
          <w:rFonts w:ascii="Times New Roman" w:hAnsi="Times New Roman"/>
          <w:sz w:val="24"/>
          <w:szCs w:val="24"/>
        </w:rPr>
      </w:pPr>
      <w:r w:rsidRPr="00700857">
        <w:rPr>
          <w:rFonts w:ascii="Times New Roman" w:hAnsi="Times New Roman"/>
          <w:color w:val="222222"/>
          <w:sz w:val="24"/>
          <w:szCs w:val="24"/>
        </w:rPr>
        <w:t>There is an intake every month. Please contact us for the course commencement dates</w:t>
      </w:r>
    </w:p>
    <w:p w14:paraId="020894BB" w14:textId="77777777" w:rsidR="00336208" w:rsidRPr="00CE24AD" w:rsidRDefault="00336208" w:rsidP="00336208">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1E3E891A" w14:textId="77777777" w:rsidR="00336208" w:rsidRPr="00CE24AD" w:rsidRDefault="00336208" w:rsidP="00336208">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601E62A4" w14:textId="77777777" w:rsidR="00336208" w:rsidRPr="00CE24AD" w:rsidRDefault="00336208" w:rsidP="00336208">
      <w:pPr>
        <w:pStyle w:val="a"/>
        <w:numPr>
          <w:ilvl w:val="0"/>
          <w:numId w:val="3"/>
        </w:numPr>
        <w:ind w:firstLineChars="0"/>
        <w:rPr>
          <w:rFonts w:ascii="Times New Roman" w:hAnsi="Times New Roman"/>
          <w:sz w:val="24"/>
          <w:szCs w:val="24"/>
          <w:lang w:val="en-GB"/>
        </w:rPr>
      </w:pPr>
      <w:r w:rsidRPr="00CE24AD">
        <w:rPr>
          <w:rFonts w:ascii="Times New Roman" w:hAnsi="Times New Roman"/>
          <w:sz w:val="24"/>
          <w:szCs w:val="24"/>
          <w:lang w:val="en-GB"/>
        </w:rPr>
        <w:t>Classroom with Whiteboard/OHP/LCD Projector.</w:t>
      </w:r>
    </w:p>
    <w:p w14:paraId="08BB2744" w14:textId="77777777" w:rsidR="006B10E3" w:rsidRDefault="006B10E3" w:rsidP="00336208">
      <w:pPr>
        <w:pStyle w:val="BodyText"/>
        <w:spacing w:line="240" w:lineRule="auto"/>
        <w:jc w:val="both"/>
        <w:rPr>
          <w:rFonts w:ascii="Times New Roman" w:hAnsi="Times New Roman"/>
          <w:b/>
          <w:sz w:val="28"/>
          <w:szCs w:val="28"/>
          <w:u w:val="single"/>
        </w:rPr>
      </w:pPr>
    </w:p>
    <w:p w14:paraId="0EDE0E95" w14:textId="77777777" w:rsidR="00336208" w:rsidRPr="00EF60D5" w:rsidRDefault="00336208" w:rsidP="00336208">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SYLLABI</w:t>
      </w:r>
      <w:r w:rsidR="00EF60D5">
        <w:rPr>
          <w:rFonts w:ascii="Times New Roman" w:eastAsia="SimSun" w:hAnsi="Times New Roman" w:hint="eastAsia"/>
          <w:b/>
          <w:sz w:val="28"/>
          <w:szCs w:val="28"/>
          <w:u w:val="single"/>
          <w:lang w:eastAsia="zh-CN"/>
        </w:rPr>
        <w:t xml:space="preserve"> &amp; LESSON OUTCOMES</w:t>
      </w:r>
    </w:p>
    <w:p w14:paraId="77E22A6A" w14:textId="77777777" w:rsidR="00C0745D" w:rsidRPr="00CE24AD" w:rsidRDefault="00C0745D" w:rsidP="00C0745D">
      <w:pPr>
        <w:pStyle w:val="Title"/>
        <w:jc w:val="both"/>
        <w:rPr>
          <w:rFonts w:ascii="Times New Roman" w:hAnsi="Times New Roman"/>
          <w:szCs w:val="24"/>
          <w:u w:val="single"/>
          <w:lang w:val="en-GB"/>
        </w:rPr>
      </w:pPr>
    </w:p>
    <w:p w14:paraId="3A821EDE" w14:textId="77777777" w:rsidR="00C0745D" w:rsidRPr="00CE24AD" w:rsidRDefault="00C0745D" w:rsidP="00C0745D">
      <w:pPr>
        <w:pStyle w:val="Title"/>
        <w:jc w:val="both"/>
        <w:rPr>
          <w:rFonts w:ascii="Times New Roman" w:hAnsi="Times New Roman"/>
          <w:szCs w:val="24"/>
          <w:u w:val="single"/>
          <w:lang w:val="en-GB"/>
        </w:rPr>
      </w:pPr>
      <w:r w:rsidRPr="00CE24AD">
        <w:rPr>
          <w:rFonts w:ascii="Times New Roman" w:hAnsi="Times New Roman"/>
          <w:szCs w:val="24"/>
          <w:u w:val="single"/>
          <w:lang w:val="en-GB"/>
        </w:rPr>
        <w:t xml:space="preserve">BEGINNER COURSE </w:t>
      </w:r>
    </w:p>
    <w:p w14:paraId="2CE6F5F4" w14:textId="77777777" w:rsidR="00C0745D" w:rsidRPr="00CE24AD" w:rsidRDefault="00C0745D" w:rsidP="00C0745D">
      <w:pPr>
        <w:pStyle w:val="Title"/>
        <w:jc w:val="both"/>
        <w:rPr>
          <w:rFonts w:ascii="Times New Roman" w:hAnsi="Times New Roman"/>
          <w:b w:val="0"/>
          <w:szCs w:val="24"/>
          <w:lang w:val="en-GB"/>
        </w:rPr>
      </w:pPr>
      <w:r w:rsidRPr="00CE24AD">
        <w:rPr>
          <w:rFonts w:ascii="Times New Roman" w:hAnsi="Times New Roman"/>
          <w:b w:val="0"/>
          <w:szCs w:val="24"/>
          <w:lang w:val="en-GB"/>
        </w:rPr>
        <w:lastRenderedPageBreak/>
        <w:t>This is a foundation course in Basic English aimed at absolute beginners, or those who have learned a little English but lack the confidence to build on it. The course adopts a measured, step-by-step approach to develop both skills and confidence. Students are taught social expressions in common situations and learn how to apply their knowledge in practical ways.  The grammatical syllabus includes past, present and future tenses.   This course provides a solid foundation for the Elementary course.</w:t>
      </w:r>
    </w:p>
    <w:p w14:paraId="33765A2C" w14:textId="77777777" w:rsidR="00C0745D" w:rsidRPr="00CE24AD" w:rsidRDefault="00C0745D" w:rsidP="00C0745D">
      <w:pPr>
        <w:spacing w:before="100" w:after="100"/>
        <w:rPr>
          <w:rFonts w:ascii="Times New Roman" w:hAnsi="Times New Roman"/>
          <w:sz w:val="24"/>
          <w:szCs w:val="24"/>
          <w:lang w:val="en-GB"/>
        </w:rPr>
      </w:pPr>
      <w:r w:rsidRPr="00CE24AD">
        <w:rPr>
          <w:rFonts w:ascii="Times New Roman" w:hAnsi="Times New Roman"/>
          <w:sz w:val="24"/>
          <w:szCs w:val="24"/>
          <w:lang w:val="en-GB"/>
        </w:rPr>
        <w:t>Students will use a standard British published text.</w:t>
      </w:r>
    </w:p>
    <w:p w14:paraId="5E6E1D3A" w14:textId="77777777" w:rsidR="00C0745D" w:rsidRPr="00CE24AD" w:rsidRDefault="00C0745D" w:rsidP="00C0745D">
      <w:pPr>
        <w:spacing w:before="100"/>
        <w:rPr>
          <w:rFonts w:ascii="Times New Roman" w:hAnsi="Times New Roman"/>
          <w:b/>
          <w:bCs/>
          <w:sz w:val="24"/>
          <w:szCs w:val="24"/>
          <w:lang w:val="en-GB"/>
        </w:rPr>
      </w:pPr>
    </w:p>
    <w:p w14:paraId="416432B5" w14:textId="77777777" w:rsidR="00C0745D" w:rsidRPr="00CE24AD" w:rsidRDefault="00C0745D" w:rsidP="00C0745D">
      <w:pPr>
        <w:spacing w:before="100"/>
        <w:rPr>
          <w:rFonts w:ascii="Times New Roman" w:hAnsi="Times New Roman"/>
          <w:b/>
          <w:bCs/>
          <w:sz w:val="24"/>
          <w:szCs w:val="24"/>
          <w:lang w:val="en-GB"/>
        </w:rPr>
      </w:pPr>
      <w:r w:rsidRPr="00CE24AD">
        <w:rPr>
          <w:rFonts w:ascii="Times New Roman" w:hAnsi="Times New Roman"/>
          <w:b/>
          <w:bCs/>
          <w:sz w:val="24"/>
          <w:szCs w:val="24"/>
          <w:lang w:val="en-GB"/>
        </w:rPr>
        <w:t>Lesson Objective:</w:t>
      </w:r>
    </w:p>
    <w:p w14:paraId="3BFA0E2A"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Introduction of verb to be (am/is, are) Possessives (my/your), ‘This is’</w:t>
      </w:r>
    </w:p>
    <w:p w14:paraId="02FE34E2"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Verb to be (am/is/are), Possessives (he/she/they), Pronouns (his/her), Questions</w:t>
      </w:r>
    </w:p>
    <w:p w14:paraId="6D3F6A7C"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Verb to be (am/is/are), Negatives, questions and short answers</w:t>
      </w:r>
    </w:p>
    <w:p w14:paraId="34E51395"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Possessive adjectives (our, their), Possessive ‘s, Auxiliaries (has/have), Questions and answers</w:t>
      </w:r>
    </w:p>
    <w:p w14:paraId="532D0156"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Simple (I/you/they), Articles (a and an)</w:t>
      </w:r>
    </w:p>
    <w:p w14:paraId="009921A7"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Simple (he/she/it), Questions and negatives</w:t>
      </w:r>
    </w:p>
    <w:p w14:paraId="0DACBC3E"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Object Pronouns, Determinants (this/that), Questions and answers (how, what, who, where, why, how much, when, how many, because)</w:t>
      </w:r>
    </w:p>
    <w:p w14:paraId="36BE4F52"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There is/are, any and Prepositions</w:t>
      </w:r>
    </w:p>
    <w:p w14:paraId="3DF5D5FE"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Was/were, Past Simple (irregular verbs)</w:t>
      </w:r>
    </w:p>
    <w:p w14:paraId="1B1F414D"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Past Simple (regular and irregular), Questions and negatives, short answers</w:t>
      </w:r>
    </w:p>
    <w:p w14:paraId="1918DA27"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Modals (can/can’t), Requests and offers</w:t>
      </w:r>
    </w:p>
    <w:p w14:paraId="6975BFF7"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Want, like and would like</w:t>
      </w:r>
    </w:p>
    <w:p w14:paraId="6552509A"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Simple and Present Continuous, Questions and negatives</w:t>
      </w:r>
    </w:p>
    <w:p w14:paraId="21EB170A"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Continuous for future</w:t>
      </w:r>
    </w:p>
    <w:p w14:paraId="52DF8E1C" w14:textId="77777777" w:rsidR="006B10E3" w:rsidRDefault="006B10E3" w:rsidP="00611362">
      <w:pPr>
        <w:pStyle w:val="BodyText2"/>
        <w:spacing w:line="240" w:lineRule="auto"/>
        <w:jc w:val="both"/>
        <w:rPr>
          <w:b/>
          <w:color w:val="FF0000"/>
          <w:lang w:val="en-GB"/>
        </w:rPr>
      </w:pPr>
    </w:p>
    <w:p w14:paraId="655B99D7" w14:textId="77777777" w:rsidR="0054324F" w:rsidRPr="0054324F" w:rsidRDefault="0054324F" w:rsidP="00611362">
      <w:pPr>
        <w:pStyle w:val="BodyText2"/>
        <w:spacing w:line="240" w:lineRule="auto"/>
        <w:jc w:val="both"/>
        <w:rPr>
          <w:b/>
          <w:color w:val="FF0000"/>
          <w:lang w:val="en-GB"/>
        </w:rPr>
      </w:pPr>
      <w:r w:rsidRPr="0054324F">
        <w:rPr>
          <w:b/>
          <w:color w:val="FF0000"/>
          <w:lang w:val="en-GB"/>
        </w:rPr>
        <w:t>LESSON OUTCOMES</w:t>
      </w:r>
    </w:p>
    <w:p w14:paraId="0629CCDD" w14:textId="77777777" w:rsidR="0054324F" w:rsidRPr="0054324F" w:rsidRDefault="0054324F" w:rsidP="00611362">
      <w:pPr>
        <w:pStyle w:val="BodyText2"/>
        <w:spacing w:line="240" w:lineRule="auto"/>
        <w:jc w:val="both"/>
        <w:rPr>
          <w:color w:val="000000"/>
          <w:lang w:val="en-GB"/>
        </w:rPr>
      </w:pPr>
      <w:r w:rsidRPr="0054324F">
        <w:rPr>
          <w:color w:val="000000"/>
          <w:lang w:val="en-GB"/>
        </w:rPr>
        <w:t xml:space="preserve">Candidate </w:t>
      </w:r>
      <w:r>
        <w:rPr>
          <w:color w:val="000000"/>
          <w:lang w:val="en-GB"/>
        </w:rPr>
        <w:t xml:space="preserve">will learn </w:t>
      </w:r>
      <w:r w:rsidRPr="0054324F">
        <w:rPr>
          <w:lang w:val="en-GB"/>
        </w:rPr>
        <w:t>social expressions in common situations and learn how to apply their knowledge in practical ways</w:t>
      </w:r>
      <w:r>
        <w:rPr>
          <w:lang w:val="en-GB"/>
        </w:rPr>
        <w:t xml:space="preserve">. </w:t>
      </w:r>
    </w:p>
    <w:p w14:paraId="0CA4E227" w14:textId="77777777" w:rsidR="00611362" w:rsidRPr="00CE24AD" w:rsidRDefault="00611362" w:rsidP="00611362">
      <w:pPr>
        <w:pStyle w:val="BodyText2"/>
        <w:spacing w:line="240" w:lineRule="auto"/>
        <w:jc w:val="both"/>
        <w:rPr>
          <w:color w:val="000000"/>
          <w:lang w:val="en-GB"/>
        </w:rPr>
      </w:pPr>
    </w:p>
    <w:p w14:paraId="2C84978F" w14:textId="77777777" w:rsidR="00C0745D" w:rsidRPr="00CE24AD" w:rsidRDefault="00C0745D" w:rsidP="00C0745D">
      <w:pPr>
        <w:pStyle w:val="Title"/>
        <w:jc w:val="both"/>
        <w:rPr>
          <w:rFonts w:ascii="Times New Roman" w:hAnsi="Times New Roman"/>
          <w:szCs w:val="24"/>
          <w:u w:val="single"/>
          <w:lang w:val="en-GB"/>
        </w:rPr>
      </w:pPr>
      <w:r w:rsidRPr="00CE24AD">
        <w:rPr>
          <w:rFonts w:ascii="Times New Roman" w:hAnsi="Times New Roman"/>
          <w:szCs w:val="24"/>
          <w:u w:val="single"/>
          <w:lang w:val="en-GB"/>
        </w:rPr>
        <w:t xml:space="preserve">ELEMENTARY COURSE </w:t>
      </w:r>
    </w:p>
    <w:p w14:paraId="75B714EC" w14:textId="77777777" w:rsidR="00C0745D" w:rsidRPr="00CE24AD" w:rsidRDefault="00C0745D" w:rsidP="00C0745D">
      <w:pPr>
        <w:pStyle w:val="Title"/>
        <w:jc w:val="both"/>
        <w:rPr>
          <w:rFonts w:ascii="Times New Roman" w:hAnsi="Times New Roman"/>
          <w:b w:val="0"/>
          <w:szCs w:val="24"/>
          <w:lang w:val="en-GB"/>
        </w:rPr>
      </w:pPr>
      <w:r w:rsidRPr="00CE24AD">
        <w:rPr>
          <w:rFonts w:ascii="Times New Roman" w:hAnsi="Times New Roman"/>
          <w:b w:val="0"/>
          <w:szCs w:val="24"/>
          <w:lang w:val="en-GB"/>
        </w:rPr>
        <w:t>This course is for learners who understand a little English now but wants to be able to speak and write better. The course aims to develop the basic skills of listening, speaking, reading and writing. Students are taught the basic tenses, vocabulary and skills needed for dealing with everyday situations in English.</w:t>
      </w:r>
    </w:p>
    <w:p w14:paraId="0BAAA8FC" w14:textId="77777777" w:rsidR="00C0745D" w:rsidRPr="00CE24AD" w:rsidRDefault="00C0745D" w:rsidP="00C0745D">
      <w:pPr>
        <w:rPr>
          <w:rFonts w:ascii="Times New Roman" w:hAnsi="Times New Roman"/>
          <w:sz w:val="24"/>
          <w:szCs w:val="24"/>
          <w:lang w:val="en-GB"/>
        </w:rPr>
      </w:pPr>
      <w:r w:rsidRPr="00CE24AD">
        <w:rPr>
          <w:rFonts w:ascii="Times New Roman" w:hAnsi="Times New Roman"/>
          <w:sz w:val="24"/>
          <w:szCs w:val="24"/>
          <w:lang w:val="en-GB"/>
        </w:rPr>
        <w:t>Students will use a standard British published text.</w:t>
      </w:r>
    </w:p>
    <w:p w14:paraId="2D2179C7" w14:textId="77777777" w:rsidR="00C0745D" w:rsidRPr="00CE24AD" w:rsidRDefault="00C0745D" w:rsidP="00C0745D">
      <w:pPr>
        <w:rPr>
          <w:rFonts w:ascii="Times New Roman" w:hAnsi="Times New Roman"/>
          <w:color w:val="001846"/>
          <w:sz w:val="24"/>
          <w:szCs w:val="24"/>
          <w:lang w:val="en-GB"/>
        </w:rPr>
      </w:pPr>
    </w:p>
    <w:p w14:paraId="7849A3E7" w14:textId="77777777" w:rsidR="00C0745D" w:rsidRPr="00CE24AD" w:rsidRDefault="00C0745D" w:rsidP="00C0745D">
      <w:pPr>
        <w:rPr>
          <w:rFonts w:ascii="Times New Roman" w:hAnsi="Times New Roman"/>
          <w:b/>
          <w:sz w:val="24"/>
          <w:szCs w:val="24"/>
          <w:lang w:val="en-GB"/>
        </w:rPr>
      </w:pPr>
      <w:r w:rsidRPr="00CE24AD">
        <w:rPr>
          <w:rFonts w:ascii="Times New Roman" w:hAnsi="Times New Roman"/>
          <w:b/>
          <w:sz w:val="24"/>
          <w:szCs w:val="24"/>
          <w:lang w:val="en-GB"/>
        </w:rPr>
        <w:lastRenderedPageBreak/>
        <w:t>Lesson Objective:</w:t>
      </w:r>
    </w:p>
    <w:p w14:paraId="3C21C23D"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Verb to be (am/is/are), Possessive adjectives</w:t>
      </w:r>
    </w:p>
    <w:p w14:paraId="76257898"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Verb to be, Questions and Negatives, Negatives and short answers, Possessive’s</w:t>
      </w:r>
    </w:p>
    <w:p w14:paraId="169068A4"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Simple 1 (he/she/it), Questions and Negatives, Negatives and short answers, Possessive’s</w:t>
      </w:r>
    </w:p>
    <w:p w14:paraId="3D0B1426"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Simple 2 (I/you/we/they)</w:t>
      </w:r>
    </w:p>
    <w:p w14:paraId="6D10D4F6"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There is/are, How many…?</w:t>
      </w:r>
    </w:p>
    <w:p w14:paraId="39C6D56F"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Prepositions of place, Determinants (</w:t>
      </w:r>
      <w:r w:rsidR="00CE24AD" w:rsidRPr="00CE24AD">
        <w:rPr>
          <w:rFonts w:ascii="Times New Roman" w:hAnsi="Times New Roman"/>
          <w:sz w:val="24"/>
          <w:szCs w:val="24"/>
          <w:lang w:val="en-GB"/>
        </w:rPr>
        <w:t>some, any</w:t>
      </w:r>
      <w:r w:rsidRPr="00CE24AD">
        <w:rPr>
          <w:rFonts w:ascii="Times New Roman" w:hAnsi="Times New Roman"/>
          <w:sz w:val="24"/>
          <w:szCs w:val="24"/>
          <w:lang w:val="en-GB"/>
        </w:rPr>
        <w:t>, this, that, these, those)</w:t>
      </w:r>
    </w:p>
    <w:p w14:paraId="1BF6C4BD"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Modals (can, can’t), Was/were, Could</w:t>
      </w:r>
    </w:p>
    <w:p w14:paraId="64E65017"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Past Simple 1, Regular and irregular verbs, Time expressions</w:t>
      </w:r>
    </w:p>
    <w:p w14:paraId="729B5C7E"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Past Simple 2, Negatives and ago, Time expressions</w:t>
      </w:r>
    </w:p>
    <w:p w14:paraId="4D383B51"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Countable and uncountable nouns,</w:t>
      </w:r>
    </w:p>
    <w:p w14:paraId="014881D9"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Do you like…?Would you like….?</w:t>
      </w:r>
    </w:p>
    <w:p w14:paraId="55AA1921"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A and some, Much and many</w:t>
      </w:r>
    </w:p>
    <w:p w14:paraId="7992E2C6"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Comparatives and superlatives, have got</w:t>
      </w:r>
    </w:p>
    <w:p w14:paraId="1312BECB"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Continuous, Whose is it? Possessive pronouns</w:t>
      </w:r>
    </w:p>
    <w:p w14:paraId="512E24C6"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Going to, Infinitive of purpose</w:t>
      </w:r>
    </w:p>
    <w:p w14:paraId="72458E27"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Question forms, Adverbs and adjectives</w:t>
      </w:r>
    </w:p>
    <w:p w14:paraId="716B6048"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Perfect, Ever and never, Yet and just, Present Perfect and Past Simple</w:t>
      </w:r>
    </w:p>
    <w:p w14:paraId="3F599C92" w14:textId="77777777" w:rsidR="00C0745D" w:rsidRDefault="00C0745D" w:rsidP="00C0745D">
      <w:pPr>
        <w:widowControl/>
        <w:suppressAutoHyphens/>
        <w:rPr>
          <w:rFonts w:ascii="Times New Roman" w:hAnsi="Times New Roman"/>
          <w:sz w:val="24"/>
          <w:szCs w:val="24"/>
          <w:lang w:val="en-GB"/>
        </w:rPr>
      </w:pPr>
    </w:p>
    <w:p w14:paraId="6BD874F6" w14:textId="77777777" w:rsidR="0054324F" w:rsidRPr="0054324F" w:rsidRDefault="0054324F" w:rsidP="00C0745D">
      <w:pPr>
        <w:widowControl/>
        <w:suppressAutoHyphens/>
        <w:rPr>
          <w:rFonts w:ascii="Times New Roman" w:hAnsi="Times New Roman"/>
          <w:b/>
          <w:color w:val="FF0000"/>
          <w:sz w:val="24"/>
          <w:szCs w:val="24"/>
          <w:lang w:val="en-GB"/>
        </w:rPr>
      </w:pPr>
      <w:r w:rsidRPr="0054324F">
        <w:rPr>
          <w:rFonts w:ascii="Times New Roman" w:hAnsi="Times New Roman"/>
          <w:b/>
          <w:color w:val="FF0000"/>
          <w:sz w:val="24"/>
          <w:szCs w:val="24"/>
          <w:lang w:val="en-GB"/>
        </w:rPr>
        <w:t>LESSON OUTCOMES</w:t>
      </w:r>
    </w:p>
    <w:p w14:paraId="6A0BFF18" w14:textId="77777777" w:rsidR="0054324F" w:rsidRPr="0054324F" w:rsidRDefault="0054324F" w:rsidP="00C0745D">
      <w:pPr>
        <w:widowControl/>
        <w:suppressAutoHyphens/>
        <w:rPr>
          <w:rFonts w:ascii="Times New Roman" w:hAnsi="Times New Roman"/>
          <w:sz w:val="24"/>
          <w:szCs w:val="24"/>
          <w:lang w:val="en-GB"/>
        </w:rPr>
      </w:pPr>
      <w:r>
        <w:rPr>
          <w:rFonts w:ascii="Times New Roman" w:hAnsi="Times New Roman"/>
          <w:sz w:val="24"/>
          <w:szCs w:val="24"/>
          <w:lang w:val="en-GB"/>
        </w:rPr>
        <w:t>Candidate</w:t>
      </w:r>
      <w:r w:rsidRPr="0054324F">
        <w:rPr>
          <w:rFonts w:ascii="Times New Roman" w:hAnsi="Times New Roman"/>
          <w:sz w:val="24"/>
          <w:szCs w:val="24"/>
          <w:lang w:val="en-GB"/>
        </w:rPr>
        <w:t xml:space="preserve">s are </w:t>
      </w:r>
      <w:r>
        <w:rPr>
          <w:rFonts w:ascii="Times New Roman" w:hAnsi="Times New Roman"/>
          <w:sz w:val="24"/>
          <w:szCs w:val="24"/>
          <w:lang w:val="en-GB"/>
        </w:rPr>
        <w:t xml:space="preserve">able to use </w:t>
      </w:r>
      <w:r w:rsidRPr="0054324F">
        <w:rPr>
          <w:rFonts w:ascii="Times New Roman" w:hAnsi="Times New Roman"/>
          <w:sz w:val="24"/>
          <w:szCs w:val="24"/>
          <w:lang w:val="en-GB"/>
        </w:rPr>
        <w:t>basic tenses, vocabulary and skills needed for dealing with everyday situations in English.</w:t>
      </w:r>
    </w:p>
    <w:p w14:paraId="69463420" w14:textId="77777777" w:rsidR="0054324F" w:rsidRDefault="0054324F" w:rsidP="00C0745D">
      <w:pPr>
        <w:widowControl/>
        <w:suppressAutoHyphens/>
        <w:rPr>
          <w:rFonts w:ascii="Times New Roman" w:hAnsi="Times New Roman"/>
          <w:b/>
          <w:szCs w:val="24"/>
          <w:lang w:val="en-GB"/>
        </w:rPr>
      </w:pPr>
    </w:p>
    <w:p w14:paraId="454AABDB" w14:textId="77777777" w:rsidR="0054324F" w:rsidRPr="00CE24AD" w:rsidRDefault="0054324F" w:rsidP="00C0745D">
      <w:pPr>
        <w:widowControl/>
        <w:suppressAutoHyphens/>
        <w:rPr>
          <w:rFonts w:ascii="Times New Roman" w:hAnsi="Times New Roman"/>
          <w:sz w:val="24"/>
          <w:szCs w:val="24"/>
          <w:lang w:val="en-GB"/>
        </w:rPr>
      </w:pPr>
    </w:p>
    <w:p w14:paraId="5CAFD08A" w14:textId="77777777" w:rsidR="00C0745D" w:rsidRPr="00CE24AD" w:rsidRDefault="00C0745D" w:rsidP="00C0745D">
      <w:pPr>
        <w:pStyle w:val="Title"/>
        <w:jc w:val="both"/>
        <w:rPr>
          <w:rFonts w:ascii="Times New Roman" w:hAnsi="Times New Roman"/>
          <w:szCs w:val="24"/>
          <w:u w:val="single"/>
          <w:lang w:val="en-GB"/>
        </w:rPr>
      </w:pPr>
      <w:smartTag w:uri="urn:schemas-microsoft-com:office:smarttags" w:element="stockticker">
        <w:r w:rsidRPr="00CE24AD">
          <w:rPr>
            <w:rFonts w:ascii="Times New Roman" w:hAnsi="Times New Roman"/>
            <w:szCs w:val="24"/>
            <w:u w:val="single"/>
            <w:lang w:val="en-GB"/>
          </w:rPr>
          <w:t>PRE</w:t>
        </w:r>
      </w:smartTag>
      <w:r w:rsidRPr="00CE24AD">
        <w:rPr>
          <w:rFonts w:ascii="Times New Roman" w:hAnsi="Times New Roman"/>
          <w:szCs w:val="24"/>
          <w:u w:val="single"/>
          <w:lang w:val="en-GB"/>
        </w:rPr>
        <w:t xml:space="preserve">-INTERMEDIATE COURSE </w:t>
      </w:r>
    </w:p>
    <w:p w14:paraId="5FE0321F" w14:textId="77777777" w:rsidR="00C0745D" w:rsidRPr="00CE24AD" w:rsidRDefault="00C0745D" w:rsidP="00C0745D">
      <w:pPr>
        <w:pStyle w:val="BodyText"/>
        <w:spacing w:line="240" w:lineRule="auto"/>
        <w:jc w:val="both"/>
        <w:rPr>
          <w:rFonts w:ascii="Times New Roman" w:hAnsi="Times New Roman"/>
          <w:sz w:val="24"/>
          <w:szCs w:val="24"/>
        </w:rPr>
      </w:pPr>
      <w:r w:rsidRPr="00CE24AD">
        <w:rPr>
          <w:rFonts w:ascii="Times New Roman" w:hAnsi="Times New Roman"/>
          <w:sz w:val="24"/>
          <w:szCs w:val="24"/>
        </w:rPr>
        <w:t>This course is for learners who can understand English quite well and able to communicate in basic everyday situations.  The course aims to increase the vocabulary range of learners and develop their knowledge of grammar. Students are taught to write correct English and identify mistakes.</w:t>
      </w:r>
    </w:p>
    <w:p w14:paraId="36EFAFFF" w14:textId="77777777" w:rsidR="00C0745D" w:rsidRPr="0054324F" w:rsidRDefault="00C0745D" w:rsidP="00C0745D">
      <w:pPr>
        <w:pStyle w:val="BodyText"/>
        <w:spacing w:line="240" w:lineRule="auto"/>
        <w:jc w:val="both"/>
        <w:rPr>
          <w:rFonts w:ascii="Times New Roman" w:hAnsi="Times New Roman"/>
          <w:sz w:val="24"/>
          <w:szCs w:val="24"/>
        </w:rPr>
      </w:pPr>
      <w:r w:rsidRPr="0054324F">
        <w:rPr>
          <w:rFonts w:ascii="Times New Roman" w:hAnsi="Times New Roman"/>
          <w:sz w:val="24"/>
          <w:szCs w:val="24"/>
        </w:rPr>
        <w:t>Students will use a standard British published text.</w:t>
      </w:r>
    </w:p>
    <w:p w14:paraId="243F9039" w14:textId="77777777" w:rsidR="00C0745D" w:rsidRPr="00CE24AD" w:rsidRDefault="00C0745D" w:rsidP="00C0745D">
      <w:pPr>
        <w:rPr>
          <w:rFonts w:ascii="Times New Roman" w:hAnsi="Times New Roman"/>
          <w:sz w:val="24"/>
          <w:szCs w:val="24"/>
          <w:lang w:val="en-GB"/>
        </w:rPr>
      </w:pPr>
    </w:p>
    <w:p w14:paraId="358C923B" w14:textId="77777777" w:rsidR="00C0745D" w:rsidRPr="00CE24AD" w:rsidRDefault="00C0745D" w:rsidP="00C0745D">
      <w:pPr>
        <w:rPr>
          <w:rFonts w:ascii="Times New Roman" w:hAnsi="Times New Roman"/>
          <w:b/>
          <w:sz w:val="24"/>
          <w:szCs w:val="24"/>
          <w:lang w:val="en-GB"/>
        </w:rPr>
      </w:pPr>
      <w:r w:rsidRPr="00CE24AD">
        <w:rPr>
          <w:rFonts w:ascii="Times New Roman" w:hAnsi="Times New Roman"/>
          <w:b/>
          <w:sz w:val="24"/>
          <w:szCs w:val="24"/>
          <w:lang w:val="en-GB"/>
        </w:rPr>
        <w:t>Lesson Objective:</w:t>
      </w:r>
    </w:p>
    <w:p w14:paraId="6CD2ABC3"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Tenses – Past, Present, Future</w:t>
      </w:r>
    </w:p>
    <w:p w14:paraId="691438DF"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Questions, Question Words</w:t>
      </w:r>
    </w:p>
    <w:p w14:paraId="47D6A58B"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Present Tenses (Present Simple/Present Continuous), have/have got</w:t>
      </w:r>
    </w:p>
    <w:p w14:paraId="109999DE"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Past Tenses (Past Simple, Past Continuous)</w:t>
      </w:r>
    </w:p>
    <w:p w14:paraId="6FB0A15A"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Quantifiers, Articles</w:t>
      </w:r>
    </w:p>
    <w:p w14:paraId="662AF360"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Verb patterns 1, Future intentions, Going to and will</w:t>
      </w:r>
    </w:p>
    <w:p w14:paraId="18C7A97B"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 xml:space="preserve">What’s it like, </w:t>
      </w:r>
      <w:r w:rsidR="00CE24AD" w:rsidRPr="00CE24AD">
        <w:rPr>
          <w:rFonts w:ascii="Times New Roman" w:hAnsi="Times New Roman"/>
          <w:sz w:val="24"/>
          <w:szCs w:val="24"/>
          <w:lang w:val="en-GB"/>
        </w:rPr>
        <w:t>Comparative</w:t>
      </w:r>
      <w:r w:rsidRPr="00CE24AD">
        <w:rPr>
          <w:rFonts w:ascii="Times New Roman" w:hAnsi="Times New Roman"/>
          <w:sz w:val="24"/>
          <w:szCs w:val="24"/>
          <w:lang w:val="en-GB"/>
        </w:rPr>
        <w:t xml:space="preserve"> and superlative adjectives</w:t>
      </w:r>
    </w:p>
    <w:p w14:paraId="3EBD93F9"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lastRenderedPageBreak/>
        <w:t>Present Perfect and Past Simple, For and since, Tense revision</w:t>
      </w:r>
    </w:p>
    <w:p w14:paraId="09E28B75"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Have got to,  Modals (should, must)</w:t>
      </w:r>
    </w:p>
    <w:p w14:paraId="530CAC5E"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Time and conditional clauses, What if….?</w:t>
      </w:r>
    </w:p>
    <w:p w14:paraId="283D7A13"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Verb Patterns 2, Infinitives</w:t>
      </w:r>
    </w:p>
    <w:p w14:paraId="59810244"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Passives</w:t>
      </w:r>
    </w:p>
    <w:p w14:paraId="4540E2F7"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Second Conditional, Might</w:t>
      </w:r>
    </w:p>
    <w:p w14:paraId="654FE5A9"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 xml:space="preserve">Present Perfect Continuous, Present Perfect Simple </w:t>
      </w:r>
      <w:r w:rsidR="00CE24AD" w:rsidRPr="00CE24AD">
        <w:rPr>
          <w:rFonts w:ascii="Times New Roman" w:hAnsi="Times New Roman"/>
          <w:sz w:val="24"/>
          <w:szCs w:val="24"/>
          <w:lang w:val="en-GB"/>
        </w:rPr>
        <w:t>vs.</w:t>
      </w:r>
      <w:r w:rsidRPr="00CE24AD">
        <w:rPr>
          <w:rFonts w:ascii="Times New Roman" w:hAnsi="Times New Roman"/>
          <w:sz w:val="24"/>
          <w:szCs w:val="24"/>
          <w:lang w:val="en-GB"/>
        </w:rPr>
        <w:t xml:space="preserve"> Continuous</w:t>
      </w:r>
    </w:p>
    <w:p w14:paraId="452A6C9F"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Past Perfect, Reported statements</w:t>
      </w:r>
    </w:p>
    <w:p w14:paraId="0795DCA4" w14:textId="77777777" w:rsidR="00C0745D" w:rsidRPr="00CE24AD" w:rsidRDefault="00C0745D" w:rsidP="00C0745D">
      <w:pPr>
        <w:widowControl/>
        <w:suppressAutoHyphens/>
        <w:rPr>
          <w:rFonts w:ascii="Times New Roman" w:hAnsi="Times New Roman"/>
          <w:sz w:val="24"/>
          <w:szCs w:val="24"/>
          <w:lang w:val="en-GB"/>
        </w:rPr>
      </w:pPr>
    </w:p>
    <w:p w14:paraId="1B3E40FE" w14:textId="77777777" w:rsidR="0054324F" w:rsidRPr="0054324F" w:rsidRDefault="0054324F" w:rsidP="0054324F">
      <w:pPr>
        <w:pStyle w:val="BodyText"/>
        <w:spacing w:line="240" w:lineRule="auto"/>
        <w:jc w:val="both"/>
        <w:rPr>
          <w:rFonts w:ascii="Times New Roman" w:hAnsi="Times New Roman"/>
          <w:b/>
          <w:color w:val="FF0000"/>
          <w:sz w:val="24"/>
          <w:szCs w:val="24"/>
        </w:rPr>
      </w:pPr>
      <w:r w:rsidRPr="0054324F">
        <w:rPr>
          <w:rFonts w:ascii="Times New Roman" w:hAnsi="Times New Roman"/>
          <w:b/>
          <w:color w:val="FF0000"/>
          <w:sz w:val="24"/>
          <w:szCs w:val="24"/>
        </w:rPr>
        <w:t>LESSON OUTCOMES</w:t>
      </w:r>
    </w:p>
    <w:p w14:paraId="3E5019B4" w14:textId="77777777" w:rsidR="0054324F" w:rsidRPr="00CE24AD" w:rsidRDefault="0054324F" w:rsidP="0054324F">
      <w:pPr>
        <w:pStyle w:val="BodyText"/>
        <w:spacing w:line="240" w:lineRule="auto"/>
        <w:jc w:val="both"/>
        <w:rPr>
          <w:rFonts w:ascii="Times New Roman" w:hAnsi="Times New Roman"/>
          <w:sz w:val="24"/>
          <w:szCs w:val="24"/>
        </w:rPr>
      </w:pPr>
      <w:r>
        <w:rPr>
          <w:rFonts w:ascii="Times New Roman" w:hAnsi="Times New Roman"/>
          <w:sz w:val="24"/>
          <w:szCs w:val="24"/>
        </w:rPr>
        <w:t xml:space="preserve">Candidates will </w:t>
      </w:r>
      <w:r w:rsidRPr="00CE24AD">
        <w:rPr>
          <w:rFonts w:ascii="Times New Roman" w:hAnsi="Times New Roman"/>
          <w:sz w:val="24"/>
          <w:szCs w:val="24"/>
        </w:rPr>
        <w:t>increase the vocabulary range and develop thei</w:t>
      </w:r>
      <w:r>
        <w:rPr>
          <w:rFonts w:ascii="Times New Roman" w:hAnsi="Times New Roman"/>
          <w:sz w:val="24"/>
          <w:szCs w:val="24"/>
        </w:rPr>
        <w:t xml:space="preserve">r knowledge of grammar. Candidates </w:t>
      </w:r>
      <w:r w:rsidRPr="00CE24AD">
        <w:rPr>
          <w:rFonts w:ascii="Times New Roman" w:hAnsi="Times New Roman"/>
          <w:sz w:val="24"/>
          <w:szCs w:val="24"/>
        </w:rPr>
        <w:t xml:space="preserve">are </w:t>
      </w:r>
      <w:r>
        <w:rPr>
          <w:rFonts w:ascii="Times New Roman" w:hAnsi="Times New Roman"/>
          <w:sz w:val="24"/>
          <w:szCs w:val="24"/>
        </w:rPr>
        <w:t xml:space="preserve">able </w:t>
      </w:r>
      <w:r w:rsidRPr="00CE24AD">
        <w:rPr>
          <w:rFonts w:ascii="Times New Roman" w:hAnsi="Times New Roman"/>
          <w:sz w:val="24"/>
          <w:szCs w:val="24"/>
        </w:rPr>
        <w:t>to write correct English and identify mistakes.</w:t>
      </w:r>
    </w:p>
    <w:p w14:paraId="21F6E888" w14:textId="77777777" w:rsidR="00C0745D" w:rsidRDefault="00C0745D" w:rsidP="00C0745D">
      <w:pPr>
        <w:widowControl/>
        <w:suppressAutoHyphens/>
        <w:rPr>
          <w:rFonts w:ascii="Times New Roman" w:hAnsi="Times New Roman"/>
          <w:sz w:val="24"/>
          <w:szCs w:val="24"/>
          <w:lang w:val="en-GB"/>
        </w:rPr>
      </w:pPr>
    </w:p>
    <w:p w14:paraId="18437097" w14:textId="77777777" w:rsidR="0054324F" w:rsidRPr="00CE24AD" w:rsidRDefault="0054324F" w:rsidP="00C0745D">
      <w:pPr>
        <w:widowControl/>
        <w:suppressAutoHyphens/>
        <w:rPr>
          <w:rFonts w:ascii="Times New Roman" w:hAnsi="Times New Roman"/>
          <w:sz w:val="24"/>
          <w:szCs w:val="24"/>
          <w:lang w:val="en-GB"/>
        </w:rPr>
      </w:pPr>
    </w:p>
    <w:p w14:paraId="6E4319C2" w14:textId="77777777" w:rsidR="00C0745D" w:rsidRPr="00CE24AD" w:rsidRDefault="00C0745D" w:rsidP="00C0745D">
      <w:pPr>
        <w:pStyle w:val="Title"/>
        <w:jc w:val="both"/>
        <w:rPr>
          <w:rFonts w:ascii="Times New Roman" w:hAnsi="Times New Roman"/>
          <w:szCs w:val="24"/>
          <w:u w:val="single"/>
          <w:lang w:val="en-GB"/>
        </w:rPr>
      </w:pPr>
      <w:r w:rsidRPr="00CE24AD">
        <w:rPr>
          <w:rFonts w:ascii="Times New Roman" w:hAnsi="Times New Roman"/>
          <w:szCs w:val="24"/>
          <w:u w:val="single"/>
          <w:lang w:val="en-GB"/>
        </w:rPr>
        <w:t>INTERMEDIATE COURSE</w:t>
      </w:r>
    </w:p>
    <w:p w14:paraId="1F401D91" w14:textId="77777777" w:rsidR="00C0745D" w:rsidRPr="00CE24AD" w:rsidRDefault="00C0745D" w:rsidP="00C0745D">
      <w:pPr>
        <w:pStyle w:val="BodyText"/>
        <w:spacing w:line="240" w:lineRule="auto"/>
        <w:jc w:val="both"/>
        <w:rPr>
          <w:rFonts w:ascii="Times New Roman" w:hAnsi="Times New Roman"/>
          <w:sz w:val="24"/>
          <w:szCs w:val="24"/>
        </w:rPr>
      </w:pPr>
      <w:r w:rsidRPr="00CE24AD">
        <w:rPr>
          <w:rFonts w:ascii="Times New Roman" w:hAnsi="Times New Roman"/>
          <w:sz w:val="24"/>
          <w:szCs w:val="24"/>
        </w:rPr>
        <w:t xml:space="preserve">This course is for learners who already know basic grammar and a certain level of vocabulary. The course aims to increase further their vocabulary range and teach learners more difficult forms for grammar and tenses.  Learners will further develop their speaking and writing skills so that they can use English to communicate in a wide range of situations. </w:t>
      </w:r>
    </w:p>
    <w:p w14:paraId="79BB0157" w14:textId="77777777" w:rsidR="00C0745D" w:rsidRPr="00CE24AD" w:rsidRDefault="00C0745D" w:rsidP="00C0745D">
      <w:pPr>
        <w:pStyle w:val="BodyText"/>
        <w:spacing w:line="240" w:lineRule="auto"/>
        <w:jc w:val="both"/>
        <w:rPr>
          <w:rFonts w:ascii="Times New Roman" w:hAnsi="Times New Roman"/>
          <w:sz w:val="24"/>
          <w:szCs w:val="24"/>
        </w:rPr>
      </w:pPr>
      <w:r w:rsidRPr="00CE24AD">
        <w:rPr>
          <w:rFonts w:ascii="Times New Roman" w:hAnsi="Times New Roman"/>
          <w:sz w:val="24"/>
          <w:szCs w:val="24"/>
        </w:rPr>
        <w:t>Students will use a standard British published text.</w:t>
      </w:r>
    </w:p>
    <w:p w14:paraId="162F5341" w14:textId="77777777" w:rsidR="00C0745D" w:rsidRPr="00CE24AD" w:rsidRDefault="00C0745D" w:rsidP="00C0745D">
      <w:pPr>
        <w:rPr>
          <w:rFonts w:ascii="Times New Roman" w:hAnsi="Times New Roman"/>
          <w:b/>
          <w:sz w:val="24"/>
          <w:szCs w:val="24"/>
          <w:lang w:val="en-GB"/>
        </w:rPr>
      </w:pPr>
    </w:p>
    <w:p w14:paraId="3099A6C7" w14:textId="77777777" w:rsidR="00C0745D" w:rsidRPr="00CE24AD" w:rsidRDefault="00C0745D" w:rsidP="00C0745D">
      <w:pPr>
        <w:rPr>
          <w:rFonts w:ascii="Times New Roman" w:hAnsi="Times New Roman"/>
          <w:b/>
          <w:sz w:val="24"/>
          <w:szCs w:val="24"/>
          <w:lang w:val="en-GB"/>
        </w:rPr>
      </w:pPr>
      <w:r w:rsidRPr="00CE24AD">
        <w:rPr>
          <w:rFonts w:ascii="Times New Roman" w:hAnsi="Times New Roman"/>
          <w:b/>
          <w:sz w:val="24"/>
          <w:szCs w:val="24"/>
          <w:lang w:val="en-GB"/>
        </w:rPr>
        <w:t>Lesson Objective:</w:t>
      </w:r>
    </w:p>
    <w:p w14:paraId="119FE2AF"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Auxiliary verbs (do, be, have), Naming the tenses, Questions and negatives, Short answers</w:t>
      </w:r>
    </w:p>
    <w:p w14:paraId="3DC80481"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Present Time (Present Simple and continuous), Action and state verbs, Present passive</w:t>
      </w:r>
    </w:p>
    <w:p w14:paraId="3D6193CB"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Past time (Past Simple and Continuous, Past Simple and Past Perfect, Past Passive)</w:t>
      </w:r>
    </w:p>
    <w:p w14:paraId="636F9ECC"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Modal Verbs 1</w:t>
      </w:r>
    </w:p>
    <w:p w14:paraId="4C2BDFF6"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Future forms (going to and will), Present Continuous)</w:t>
      </w:r>
    </w:p>
    <w:p w14:paraId="4A3BB0C4"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Questions with like, Verb patterns</w:t>
      </w:r>
    </w:p>
    <w:p w14:paraId="6EF92538"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 xml:space="preserve">Present Perfect Simple (Present Perfect </w:t>
      </w:r>
      <w:r w:rsidR="00CE24AD" w:rsidRPr="00CE24AD">
        <w:rPr>
          <w:rFonts w:ascii="Times New Roman" w:hAnsi="Times New Roman"/>
          <w:sz w:val="24"/>
          <w:szCs w:val="24"/>
          <w:lang w:val="en-GB"/>
        </w:rPr>
        <w:t>vs.</w:t>
      </w:r>
      <w:r w:rsidRPr="00CE24AD">
        <w:rPr>
          <w:rFonts w:ascii="Times New Roman" w:hAnsi="Times New Roman"/>
          <w:sz w:val="24"/>
          <w:szCs w:val="24"/>
          <w:lang w:val="en-GB"/>
        </w:rPr>
        <w:t xml:space="preserve"> Past Simple), Present Perfect passive</w:t>
      </w:r>
    </w:p>
    <w:p w14:paraId="6715C343"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Conditionals (First, second and zero). Time clauses</w:t>
      </w:r>
    </w:p>
    <w:p w14:paraId="48F0CD29"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Modal Verbs 2</w:t>
      </w:r>
    </w:p>
    <w:p w14:paraId="58FB8658"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 xml:space="preserve">Present Perfect Continuous (Simple </w:t>
      </w:r>
      <w:r w:rsidR="00CE24AD" w:rsidRPr="00CE24AD">
        <w:rPr>
          <w:rFonts w:ascii="Times New Roman" w:hAnsi="Times New Roman"/>
          <w:sz w:val="24"/>
          <w:szCs w:val="24"/>
          <w:lang w:val="en-GB"/>
        </w:rPr>
        <w:t>vs.</w:t>
      </w:r>
      <w:r w:rsidRPr="00CE24AD">
        <w:rPr>
          <w:rFonts w:ascii="Times New Roman" w:hAnsi="Times New Roman"/>
          <w:sz w:val="24"/>
          <w:szCs w:val="24"/>
          <w:lang w:val="en-GB"/>
        </w:rPr>
        <w:t xml:space="preserve"> Continuous), Present Perfect </w:t>
      </w:r>
      <w:r w:rsidR="00CE24AD" w:rsidRPr="00CE24AD">
        <w:rPr>
          <w:rFonts w:ascii="Times New Roman" w:hAnsi="Times New Roman"/>
          <w:sz w:val="24"/>
          <w:szCs w:val="24"/>
          <w:lang w:val="en-GB"/>
        </w:rPr>
        <w:t>vs.</w:t>
      </w:r>
      <w:r w:rsidRPr="00CE24AD">
        <w:rPr>
          <w:rFonts w:ascii="Times New Roman" w:hAnsi="Times New Roman"/>
          <w:sz w:val="24"/>
          <w:szCs w:val="24"/>
          <w:lang w:val="en-GB"/>
        </w:rPr>
        <w:t xml:space="preserve"> Past Simple, Time expressions</w:t>
      </w:r>
    </w:p>
    <w:p w14:paraId="445DBFC0" w14:textId="77777777" w:rsidR="00C0745D" w:rsidRPr="00CE24AD" w:rsidRDefault="00C0745D" w:rsidP="000857CF">
      <w:pPr>
        <w:widowControl/>
        <w:numPr>
          <w:ilvl w:val="0"/>
          <w:numId w:val="29"/>
        </w:numPr>
        <w:tabs>
          <w:tab w:val="num" w:pos="171"/>
        </w:tabs>
        <w:suppressAutoHyphens/>
        <w:rPr>
          <w:rFonts w:ascii="Times New Roman" w:hAnsi="Times New Roman"/>
          <w:sz w:val="24"/>
          <w:szCs w:val="24"/>
          <w:lang w:val="en-GB"/>
        </w:rPr>
      </w:pPr>
      <w:r w:rsidRPr="00CE24AD">
        <w:rPr>
          <w:rFonts w:ascii="Times New Roman" w:hAnsi="Times New Roman"/>
          <w:sz w:val="24"/>
          <w:szCs w:val="24"/>
          <w:lang w:val="en-GB"/>
        </w:rPr>
        <w:t>Indirect questions, Question tags</w:t>
      </w:r>
    </w:p>
    <w:p w14:paraId="5B920429" w14:textId="77777777" w:rsidR="00C0745D" w:rsidRPr="00CE24AD" w:rsidRDefault="00C0745D" w:rsidP="000857CF">
      <w:pPr>
        <w:widowControl/>
        <w:numPr>
          <w:ilvl w:val="0"/>
          <w:numId w:val="29"/>
        </w:numPr>
        <w:suppressAutoHyphens/>
        <w:rPr>
          <w:rFonts w:ascii="Times New Roman" w:hAnsi="Times New Roman"/>
          <w:sz w:val="24"/>
          <w:szCs w:val="24"/>
          <w:lang w:val="en-GB"/>
        </w:rPr>
      </w:pPr>
      <w:r w:rsidRPr="00CE24AD">
        <w:rPr>
          <w:rFonts w:ascii="Times New Roman" w:hAnsi="Times New Roman"/>
          <w:sz w:val="24"/>
          <w:szCs w:val="24"/>
          <w:lang w:val="en-GB"/>
        </w:rPr>
        <w:t>Reported speech</w:t>
      </w:r>
    </w:p>
    <w:p w14:paraId="0BB689D1" w14:textId="77777777" w:rsidR="00C0745D" w:rsidRPr="00CE24AD" w:rsidRDefault="00C0745D" w:rsidP="00C0745D">
      <w:pPr>
        <w:widowControl/>
        <w:suppressAutoHyphens/>
        <w:rPr>
          <w:rFonts w:ascii="Times New Roman" w:hAnsi="Times New Roman"/>
          <w:sz w:val="24"/>
          <w:szCs w:val="24"/>
          <w:lang w:val="en-GB"/>
        </w:rPr>
      </w:pPr>
    </w:p>
    <w:p w14:paraId="74D1C022" w14:textId="77777777" w:rsidR="00C0745D" w:rsidRPr="005F0D1F" w:rsidRDefault="005F0D1F" w:rsidP="00C0745D">
      <w:pPr>
        <w:widowControl/>
        <w:suppressAutoHyphens/>
        <w:rPr>
          <w:rFonts w:ascii="Times New Roman" w:hAnsi="Times New Roman"/>
          <w:b/>
          <w:color w:val="FF0000"/>
          <w:sz w:val="24"/>
          <w:szCs w:val="24"/>
          <w:lang w:val="en-GB"/>
        </w:rPr>
      </w:pPr>
      <w:r w:rsidRPr="005F0D1F">
        <w:rPr>
          <w:rFonts w:ascii="Times New Roman" w:hAnsi="Times New Roman"/>
          <w:b/>
          <w:color w:val="FF0000"/>
          <w:sz w:val="24"/>
          <w:szCs w:val="24"/>
          <w:lang w:val="en-GB"/>
        </w:rPr>
        <w:lastRenderedPageBreak/>
        <w:t>LESSON OUTCOMES</w:t>
      </w:r>
    </w:p>
    <w:p w14:paraId="2DC4D4CF" w14:textId="77777777" w:rsidR="005F0D1F" w:rsidRDefault="005F0D1F" w:rsidP="00C0745D">
      <w:pPr>
        <w:widowControl/>
        <w:suppressAutoHyphens/>
        <w:rPr>
          <w:rFonts w:ascii="Times New Roman" w:hAnsi="Times New Roman"/>
          <w:sz w:val="24"/>
          <w:szCs w:val="24"/>
        </w:rPr>
      </w:pPr>
      <w:r>
        <w:rPr>
          <w:rFonts w:ascii="Times New Roman" w:hAnsi="Times New Roman"/>
          <w:sz w:val="24"/>
          <w:szCs w:val="24"/>
          <w:lang w:val="en-GB"/>
        </w:rPr>
        <w:t xml:space="preserve">Candidates will </w:t>
      </w:r>
      <w:r w:rsidRPr="00CE24AD">
        <w:rPr>
          <w:rFonts w:ascii="Times New Roman" w:hAnsi="Times New Roman"/>
          <w:sz w:val="24"/>
          <w:szCs w:val="24"/>
        </w:rPr>
        <w:t xml:space="preserve">increase further their vocabulary range and </w:t>
      </w:r>
      <w:r>
        <w:rPr>
          <w:rFonts w:ascii="Times New Roman" w:hAnsi="Times New Roman"/>
          <w:sz w:val="24"/>
          <w:szCs w:val="24"/>
        </w:rPr>
        <w:t xml:space="preserve">learn </w:t>
      </w:r>
      <w:r w:rsidRPr="00CE24AD">
        <w:rPr>
          <w:rFonts w:ascii="Times New Roman" w:hAnsi="Times New Roman"/>
          <w:sz w:val="24"/>
          <w:szCs w:val="24"/>
        </w:rPr>
        <w:t>more difficult forms for grammar and tenses.</w:t>
      </w:r>
      <w:r>
        <w:rPr>
          <w:rFonts w:ascii="Times New Roman" w:hAnsi="Times New Roman"/>
          <w:sz w:val="24"/>
          <w:szCs w:val="24"/>
        </w:rPr>
        <w:t xml:space="preserve"> Candidates</w:t>
      </w:r>
      <w:r w:rsidRPr="00CE24AD">
        <w:rPr>
          <w:rFonts w:ascii="Times New Roman" w:hAnsi="Times New Roman"/>
          <w:sz w:val="24"/>
          <w:szCs w:val="24"/>
        </w:rPr>
        <w:t xml:space="preserve"> will further develop their speaking and writing skills so that they can use English to communicate in a wide range of situations.</w:t>
      </w:r>
    </w:p>
    <w:p w14:paraId="7324D7CC" w14:textId="77777777" w:rsidR="00BF5A12" w:rsidRPr="00CE24AD" w:rsidRDefault="00BF5A12" w:rsidP="00BF5A12">
      <w:pPr>
        <w:jc w:val="left"/>
        <w:rPr>
          <w:rFonts w:ascii="Times New Roman" w:hAnsi="Times New Roman"/>
          <w:b/>
          <w:sz w:val="30"/>
          <w:szCs w:val="30"/>
          <w:u w:val="single"/>
          <w:lang w:val="en-GB"/>
        </w:rPr>
      </w:pPr>
      <w:r>
        <w:rPr>
          <w:rFonts w:ascii="Times New Roman" w:hAnsi="Times New Roman"/>
          <w:sz w:val="24"/>
          <w:szCs w:val="24"/>
        </w:rPr>
        <w:br w:type="page"/>
      </w:r>
      <w:r w:rsidRPr="00CE24AD">
        <w:rPr>
          <w:rFonts w:ascii="Times New Roman" w:hAnsi="Times New Roman"/>
          <w:b/>
          <w:sz w:val="30"/>
          <w:szCs w:val="30"/>
          <w:u w:val="single"/>
          <w:lang w:val="en-GB"/>
        </w:rPr>
        <w:lastRenderedPageBreak/>
        <w:t xml:space="preserve">Diploma in </w:t>
      </w:r>
      <w:r>
        <w:rPr>
          <w:rFonts w:ascii="Times New Roman" w:hAnsi="Times New Roman"/>
          <w:b/>
          <w:sz w:val="30"/>
          <w:szCs w:val="30"/>
          <w:u w:val="single"/>
          <w:lang w:val="en-GB"/>
        </w:rPr>
        <w:t>Modern Management (E-learning)</w:t>
      </w:r>
    </w:p>
    <w:p w14:paraId="67779BB4" w14:textId="77777777" w:rsidR="00BF5A12" w:rsidRPr="00700857" w:rsidRDefault="00BF5A12" w:rsidP="00BF5A12">
      <w:pPr>
        <w:pStyle w:val="BodyText"/>
        <w:spacing w:line="240" w:lineRule="auto"/>
        <w:jc w:val="both"/>
        <w:rPr>
          <w:rFonts w:ascii="Times New Roman" w:eastAsia="SimSun" w:hAnsi="Times New Roman"/>
          <w:b/>
          <w:sz w:val="28"/>
          <w:szCs w:val="28"/>
          <w:u w:val="single"/>
          <w:lang w:eastAsia="zh-CN"/>
        </w:rPr>
      </w:pPr>
      <w:r w:rsidRPr="00CE24AD">
        <w:rPr>
          <w:rFonts w:ascii="Times New Roman" w:hAnsi="Times New Roman"/>
          <w:b/>
          <w:sz w:val="28"/>
          <w:szCs w:val="28"/>
          <w:u w:val="single"/>
        </w:rPr>
        <w:t>Course details: Full-Time</w:t>
      </w:r>
      <w:r>
        <w:rPr>
          <w:rFonts w:ascii="Times New Roman" w:eastAsia="SimSun" w:hAnsi="Times New Roman" w:hint="eastAsia"/>
          <w:b/>
          <w:sz w:val="28"/>
          <w:szCs w:val="28"/>
          <w:u w:val="single"/>
          <w:lang w:eastAsia="zh-CN"/>
        </w:rPr>
        <w:t>/Part-Time</w:t>
      </w:r>
    </w:p>
    <w:p w14:paraId="729D2620" w14:textId="77777777" w:rsidR="00BF5A12" w:rsidRPr="00CE24AD" w:rsidRDefault="00BF5A12" w:rsidP="00BF5A12">
      <w:pPr>
        <w:pStyle w:val="BodyText"/>
        <w:tabs>
          <w:tab w:val="left" w:pos="3240"/>
        </w:tabs>
        <w:spacing w:line="240" w:lineRule="auto"/>
        <w:jc w:val="both"/>
        <w:rPr>
          <w:rFonts w:ascii="Times New Roman" w:hAnsi="Times New Roman"/>
          <w:b/>
          <w:sz w:val="24"/>
          <w:szCs w:val="24"/>
        </w:rPr>
      </w:pPr>
    </w:p>
    <w:p w14:paraId="11CC7C62" w14:textId="77777777" w:rsidR="00BF5A12" w:rsidRPr="00CE24AD" w:rsidRDefault="00BF5A12" w:rsidP="00BF5A12">
      <w:pPr>
        <w:pStyle w:val="Default"/>
        <w:numPr>
          <w:ilvl w:val="0"/>
          <w:numId w:val="33"/>
        </w:numPr>
        <w:jc w:val="both"/>
        <w:rPr>
          <w:rFonts w:ascii="Times New Roman" w:hAnsi="Times New Roman"/>
          <w:b/>
          <w:bCs/>
          <w:lang w:val="en-GB"/>
        </w:rPr>
      </w:pPr>
      <w:r w:rsidRPr="00CE24AD">
        <w:rPr>
          <w:rFonts w:ascii="Times New Roman" w:hAnsi="Times New Roman"/>
          <w:b/>
          <w:bCs/>
          <w:lang w:val="en-GB"/>
        </w:rPr>
        <w:t xml:space="preserve">Title: </w:t>
      </w:r>
      <w:r w:rsidRPr="00CE24AD">
        <w:rPr>
          <w:rFonts w:ascii="Times New Roman" w:hAnsi="Times New Roman"/>
          <w:bCs/>
          <w:lang w:val="en-GB"/>
        </w:rPr>
        <w:t xml:space="preserve">Diploma in </w:t>
      </w:r>
      <w:r>
        <w:rPr>
          <w:rFonts w:ascii="Times New Roman" w:hAnsi="Times New Roman"/>
          <w:bCs/>
          <w:lang w:val="en-GB"/>
        </w:rPr>
        <w:t>Modern Management (E-learning)</w:t>
      </w:r>
      <w:r w:rsidRPr="00CE24AD">
        <w:rPr>
          <w:rFonts w:ascii="Times New Roman" w:hAnsi="Times New Roman"/>
          <w:bCs/>
          <w:lang w:val="en-GB"/>
        </w:rPr>
        <w:t xml:space="preserve"> (Full –Time</w:t>
      </w:r>
      <w:r>
        <w:rPr>
          <w:rFonts w:ascii="Times New Roman" w:hAnsi="Times New Roman" w:hint="eastAsia"/>
          <w:bCs/>
          <w:lang w:val="en-GB"/>
        </w:rPr>
        <w:t>/Part-Time</w:t>
      </w:r>
      <w:r w:rsidRPr="00CE24AD">
        <w:rPr>
          <w:rFonts w:ascii="Times New Roman" w:hAnsi="Times New Roman"/>
          <w:bCs/>
          <w:lang w:val="en-GB"/>
        </w:rPr>
        <w:t>)</w:t>
      </w:r>
    </w:p>
    <w:p w14:paraId="6CCC7EA9" w14:textId="77777777" w:rsidR="00BF5A12" w:rsidRPr="00CE24AD" w:rsidRDefault="00BF5A12" w:rsidP="00BF5A12">
      <w:pPr>
        <w:pStyle w:val="Default"/>
        <w:ind w:left="420"/>
        <w:jc w:val="both"/>
        <w:rPr>
          <w:rFonts w:ascii="Times New Roman" w:hAnsi="Times New Roman"/>
          <w:b/>
          <w:bCs/>
          <w:lang w:val="en-GB"/>
        </w:rPr>
      </w:pPr>
    </w:p>
    <w:p w14:paraId="7C240909" w14:textId="77777777" w:rsidR="00BF5A12" w:rsidRPr="00CE24AD" w:rsidRDefault="00BF5A12" w:rsidP="00BF5A12">
      <w:pPr>
        <w:pStyle w:val="Default"/>
        <w:numPr>
          <w:ilvl w:val="0"/>
          <w:numId w:val="33"/>
        </w:numPr>
        <w:jc w:val="both"/>
        <w:rPr>
          <w:rFonts w:ascii="Times New Roman" w:hAnsi="Times New Roman"/>
          <w:bCs/>
          <w:lang w:val="en-GB"/>
        </w:rPr>
      </w:pPr>
      <w:r w:rsidRPr="00CE24AD">
        <w:rPr>
          <w:rFonts w:ascii="Times New Roman" w:hAnsi="Times New Roman"/>
          <w:b/>
          <w:bCs/>
          <w:lang w:val="en-GB"/>
        </w:rPr>
        <w:t xml:space="preserve">Origin of the course/Examination (Test) prepared for:  </w:t>
      </w:r>
      <w:smartTag w:uri="urn:schemas-microsoft-com:office:smarttags" w:element="place">
        <w:smartTag w:uri="urn:schemas-microsoft-com:office:smarttags" w:element="PlaceName">
          <w:r w:rsidRPr="00CE24AD">
            <w:rPr>
              <w:rFonts w:ascii="Times New Roman" w:hAnsi="Times New Roman"/>
              <w:bCs/>
              <w:lang w:val="en-GB"/>
            </w:rPr>
            <w:t>Ashford</w:t>
          </w:r>
        </w:smartTag>
        <w:r w:rsidRPr="00CE24AD">
          <w:rPr>
            <w:rFonts w:ascii="Times New Roman" w:hAnsi="Times New Roman"/>
            <w:bCs/>
            <w:lang w:val="en-GB"/>
          </w:rPr>
          <w:t xml:space="preserve"> </w:t>
        </w:r>
        <w:smartTag w:uri="urn:schemas-microsoft-com:office:smarttags" w:element="PlaceType">
          <w:r w:rsidRPr="00CE24AD">
            <w:rPr>
              <w:rFonts w:ascii="Times New Roman" w:hAnsi="Times New Roman"/>
              <w:bCs/>
              <w:lang w:val="en-GB"/>
            </w:rPr>
            <w:t>College</w:t>
          </w:r>
        </w:smartTag>
      </w:smartTag>
      <w:r w:rsidRPr="00CE24AD">
        <w:rPr>
          <w:rFonts w:ascii="Times New Roman" w:hAnsi="Times New Roman"/>
          <w:bCs/>
          <w:lang w:val="en-GB"/>
        </w:rPr>
        <w:t xml:space="preserve"> of Management &amp; Technology </w:t>
      </w:r>
      <w:proofErr w:type="spellStart"/>
      <w:r w:rsidRPr="00CE24AD">
        <w:rPr>
          <w:rFonts w:ascii="Times New Roman" w:hAnsi="Times New Roman"/>
          <w:bCs/>
          <w:lang w:val="en-GB"/>
        </w:rPr>
        <w:t>Pte.</w:t>
      </w:r>
      <w:proofErr w:type="spellEnd"/>
      <w:r w:rsidRPr="00CE24AD">
        <w:rPr>
          <w:rFonts w:ascii="Times New Roman" w:hAnsi="Times New Roman"/>
          <w:bCs/>
          <w:lang w:val="en-GB"/>
        </w:rPr>
        <w:t xml:space="preserve"> Ltd.</w:t>
      </w:r>
    </w:p>
    <w:p w14:paraId="0D7B90FD" w14:textId="77777777" w:rsidR="00BF5A12" w:rsidRPr="00CE24AD" w:rsidRDefault="00BF5A12" w:rsidP="00BF5A12">
      <w:pPr>
        <w:pStyle w:val="Default"/>
        <w:ind w:left="420"/>
        <w:jc w:val="both"/>
        <w:rPr>
          <w:rFonts w:ascii="Times New Roman" w:hAnsi="Times New Roman"/>
          <w:b/>
          <w:bCs/>
          <w:lang w:val="en-GB"/>
        </w:rPr>
      </w:pPr>
    </w:p>
    <w:p w14:paraId="5875F0FB" w14:textId="77777777" w:rsidR="00BF5A12" w:rsidRPr="00CE24AD" w:rsidRDefault="00BF5A12" w:rsidP="00BF5A12">
      <w:pPr>
        <w:pStyle w:val="Default"/>
        <w:numPr>
          <w:ilvl w:val="0"/>
          <w:numId w:val="33"/>
        </w:numPr>
        <w:jc w:val="both"/>
        <w:rPr>
          <w:rFonts w:ascii="Times New Roman" w:hAnsi="Times New Roman"/>
          <w:b/>
          <w:bCs/>
          <w:lang w:val="en-GB"/>
        </w:rPr>
      </w:pPr>
      <w:r w:rsidRPr="00CE24AD">
        <w:rPr>
          <w:rFonts w:ascii="Times New Roman" w:hAnsi="Times New Roman"/>
          <w:b/>
          <w:bCs/>
          <w:lang w:val="en-GB"/>
        </w:rPr>
        <w:t xml:space="preserve">Aims &amp; Objectives/Expected Outcomes:    </w:t>
      </w:r>
    </w:p>
    <w:p w14:paraId="3FAABA6E" w14:textId="77777777" w:rsidR="009B2BF2" w:rsidRPr="009B2BF2" w:rsidRDefault="009B2BF2" w:rsidP="009B2BF2">
      <w:pPr>
        <w:autoSpaceDE w:val="0"/>
        <w:autoSpaceDN w:val="0"/>
        <w:adjustRightInd w:val="0"/>
        <w:spacing w:line="276" w:lineRule="auto"/>
        <w:ind w:left="420"/>
        <w:rPr>
          <w:rFonts w:ascii="Times New Roman" w:hAnsi="Times New Roman"/>
          <w:bCs/>
          <w:color w:val="000000"/>
          <w:sz w:val="24"/>
          <w:szCs w:val="24"/>
        </w:rPr>
      </w:pPr>
      <w:r w:rsidRPr="00782245">
        <w:rPr>
          <w:rFonts w:ascii="Times New Roman" w:hAnsi="Times New Roman"/>
          <w:bCs/>
          <w:color w:val="000000"/>
          <w:sz w:val="24"/>
          <w:szCs w:val="24"/>
        </w:rPr>
        <w:t xml:space="preserve">The aim of this </w:t>
      </w:r>
      <w:r>
        <w:rPr>
          <w:rFonts w:ascii="Times New Roman" w:hAnsi="Times New Roman"/>
          <w:bCs/>
          <w:color w:val="000000"/>
          <w:sz w:val="24"/>
          <w:szCs w:val="24"/>
        </w:rPr>
        <w:t xml:space="preserve">unique </w:t>
      </w:r>
      <w:r w:rsidRPr="00782245">
        <w:rPr>
          <w:rFonts w:ascii="Times New Roman" w:hAnsi="Times New Roman"/>
          <w:bCs/>
          <w:color w:val="000000"/>
          <w:sz w:val="24"/>
          <w:szCs w:val="24"/>
        </w:rPr>
        <w:t xml:space="preserve">course is to help students acquire contemporary essential management knowledge in order to pursue a career in business or achieve higher levels of responsibility in their current work. This course also covers much-needed key management </w:t>
      </w:r>
      <w:r>
        <w:rPr>
          <w:rFonts w:ascii="Times New Roman" w:hAnsi="Times New Roman"/>
          <w:bCs/>
          <w:color w:val="000000"/>
          <w:sz w:val="24"/>
          <w:szCs w:val="24"/>
        </w:rPr>
        <w:t xml:space="preserve">theories </w:t>
      </w:r>
      <w:r w:rsidRPr="00782245">
        <w:rPr>
          <w:rFonts w:ascii="Times New Roman" w:hAnsi="Times New Roman"/>
          <w:bCs/>
          <w:color w:val="000000"/>
          <w:sz w:val="24"/>
          <w:szCs w:val="24"/>
        </w:rPr>
        <w:t xml:space="preserve">for </w:t>
      </w:r>
      <w:r>
        <w:rPr>
          <w:rFonts w:ascii="Times New Roman" w:hAnsi="Times New Roman"/>
          <w:bCs/>
          <w:color w:val="000000"/>
          <w:sz w:val="24"/>
          <w:szCs w:val="24"/>
        </w:rPr>
        <w:t xml:space="preserve">business practitioners and </w:t>
      </w:r>
      <w:r w:rsidRPr="00782245">
        <w:rPr>
          <w:rFonts w:ascii="Times New Roman" w:hAnsi="Times New Roman"/>
          <w:bCs/>
          <w:color w:val="000000"/>
          <w:sz w:val="24"/>
          <w:szCs w:val="24"/>
        </w:rPr>
        <w:t>entrepreneurs.</w:t>
      </w:r>
      <w:r>
        <w:rPr>
          <w:rFonts w:ascii="Times New Roman" w:hAnsi="Times New Roman"/>
          <w:bCs/>
          <w:color w:val="000000"/>
          <w:sz w:val="24"/>
          <w:szCs w:val="24"/>
        </w:rPr>
        <w:t xml:space="preserve"> This course can be seen as a conversion course for non-business graduates to acquire core business management knowledge in the modern business world. </w:t>
      </w:r>
      <w:r w:rsidRPr="009B2BF2">
        <w:rPr>
          <w:rFonts w:ascii="Times New Roman" w:hAnsi="Times New Roman"/>
          <w:bCs/>
          <w:color w:val="000000"/>
          <w:sz w:val="24"/>
          <w:szCs w:val="24"/>
        </w:rPr>
        <w:t xml:space="preserve">The e-learning teaching mode is adopted this course in order to overcome the physical distance constraints. The knowledge is to be imparted via online platform to the students who are unable to attend the lessons physically in the classroom. This course consists of five modules and students would be required to complete five modules to earn a Diploma in Modern Management. </w:t>
      </w:r>
    </w:p>
    <w:p w14:paraId="13BEE15C" w14:textId="77777777" w:rsidR="00BF5A12" w:rsidRPr="009B2BF2" w:rsidRDefault="00BF5A12" w:rsidP="00BF5A12">
      <w:pPr>
        <w:pStyle w:val="Default"/>
        <w:ind w:left="420"/>
        <w:jc w:val="both"/>
        <w:rPr>
          <w:rFonts w:ascii="Times New Roman" w:hAnsi="Times New Roman"/>
          <w:b/>
          <w:bCs/>
        </w:rPr>
      </w:pPr>
    </w:p>
    <w:p w14:paraId="1CD84045" w14:textId="77777777" w:rsidR="00BF5A12" w:rsidRPr="00CE24AD" w:rsidRDefault="00BF5A12" w:rsidP="00BF5A12">
      <w:pPr>
        <w:pStyle w:val="Default"/>
        <w:numPr>
          <w:ilvl w:val="0"/>
          <w:numId w:val="33"/>
        </w:numPr>
        <w:jc w:val="both"/>
        <w:rPr>
          <w:rFonts w:ascii="Times New Roman" w:hAnsi="Times New Roman"/>
          <w:b/>
          <w:bCs/>
          <w:lang w:val="en-GB"/>
        </w:rPr>
      </w:pPr>
      <w:r w:rsidRPr="00CE24AD">
        <w:rPr>
          <w:rFonts w:ascii="Times New Roman" w:hAnsi="Times New Roman"/>
          <w:b/>
          <w:bCs/>
          <w:lang w:val="en-GB"/>
        </w:rPr>
        <w:t xml:space="preserve">Target Students/Admission Requirements: </w:t>
      </w:r>
    </w:p>
    <w:p w14:paraId="2F26533C" w14:textId="77777777" w:rsidR="009B2BF2" w:rsidRPr="00782245" w:rsidRDefault="009B2BF2" w:rsidP="009B2BF2">
      <w:pPr>
        <w:keepNext/>
        <w:suppressAutoHyphens/>
        <w:spacing w:line="276" w:lineRule="auto"/>
        <w:ind w:firstLine="420"/>
        <w:outlineLvl w:val="0"/>
        <w:rPr>
          <w:rFonts w:ascii="Times New Roman" w:eastAsia="Times New Roman" w:hAnsi="Times New Roman"/>
          <w:sz w:val="24"/>
          <w:szCs w:val="24"/>
          <w:lang w:eastAsia="ar-SA"/>
        </w:rPr>
      </w:pPr>
      <w:r w:rsidRPr="00782245">
        <w:rPr>
          <w:rFonts w:ascii="Times New Roman" w:eastAsia="Times New Roman" w:hAnsi="Times New Roman"/>
          <w:sz w:val="24"/>
          <w:szCs w:val="24"/>
          <w:lang w:eastAsia="ar-SA"/>
        </w:rPr>
        <w:t>The admission requirements are:</w:t>
      </w:r>
    </w:p>
    <w:p w14:paraId="6C53F92A" w14:textId="77777777" w:rsidR="009B2BF2" w:rsidRPr="002D3127" w:rsidRDefault="009B2BF2" w:rsidP="009B2BF2">
      <w:pPr>
        <w:keepNext/>
        <w:numPr>
          <w:ilvl w:val="0"/>
          <w:numId w:val="5"/>
        </w:numPr>
        <w:suppressAutoHyphens/>
        <w:spacing w:line="276" w:lineRule="auto"/>
        <w:outlineLvl w:val="0"/>
        <w:rPr>
          <w:rFonts w:ascii="Times New Roman" w:eastAsia="Times New Roman" w:hAnsi="Times New Roman"/>
          <w:sz w:val="24"/>
          <w:szCs w:val="24"/>
          <w:lang w:eastAsia="ar-SA"/>
        </w:rPr>
      </w:pPr>
      <w:r w:rsidRPr="002D3127">
        <w:rPr>
          <w:rFonts w:ascii="Times New Roman" w:eastAsia="Times New Roman" w:hAnsi="Times New Roman"/>
          <w:sz w:val="24"/>
          <w:szCs w:val="24"/>
          <w:lang w:eastAsia="ar-SA"/>
        </w:rPr>
        <w:t>1</w:t>
      </w:r>
      <w:r w:rsidRPr="002D3127">
        <w:rPr>
          <w:rFonts w:ascii="Times New Roman" w:hAnsi="Times New Roman"/>
          <w:sz w:val="24"/>
          <w:szCs w:val="24"/>
          <w:lang w:eastAsia="en-US"/>
        </w:rPr>
        <w:t>7</w:t>
      </w:r>
      <w:r w:rsidRPr="002D3127">
        <w:rPr>
          <w:rFonts w:ascii="Times New Roman" w:eastAsia="Times New Roman" w:hAnsi="Times New Roman"/>
          <w:sz w:val="24"/>
          <w:szCs w:val="24"/>
          <w:lang w:eastAsia="ar-SA"/>
        </w:rPr>
        <w:t xml:space="preserve"> years old and above or</w:t>
      </w:r>
    </w:p>
    <w:p w14:paraId="6C8AAE53" w14:textId="77777777" w:rsidR="009B2BF2" w:rsidRPr="002D3127" w:rsidRDefault="009B2BF2" w:rsidP="009B2BF2">
      <w:pPr>
        <w:numPr>
          <w:ilvl w:val="0"/>
          <w:numId w:val="5"/>
        </w:numPr>
        <w:suppressAutoHyphens/>
        <w:spacing w:line="276" w:lineRule="auto"/>
        <w:rPr>
          <w:rFonts w:ascii="Times New Roman" w:hAnsi="Times New Roman"/>
          <w:sz w:val="24"/>
          <w:szCs w:val="24"/>
          <w:lang w:eastAsia="en-US"/>
        </w:rPr>
      </w:pPr>
      <w:r w:rsidRPr="002D3127">
        <w:rPr>
          <w:rFonts w:ascii="Times New Roman" w:hAnsi="Times New Roman"/>
          <w:sz w:val="24"/>
          <w:szCs w:val="24"/>
          <w:lang w:eastAsia="en-US"/>
        </w:rPr>
        <w:t>Passed ‘O’ Level with at least C6 in 4 subjects including English Language</w:t>
      </w:r>
    </w:p>
    <w:p w14:paraId="1F4E9FEA" w14:textId="77777777" w:rsidR="009B2BF2" w:rsidRPr="002D3127" w:rsidRDefault="009B2BF2" w:rsidP="009B2BF2">
      <w:pPr>
        <w:numPr>
          <w:ilvl w:val="0"/>
          <w:numId w:val="5"/>
        </w:numPr>
        <w:suppressAutoHyphens/>
        <w:spacing w:line="276" w:lineRule="auto"/>
        <w:rPr>
          <w:rFonts w:ascii="Times New Roman" w:hAnsi="Times New Roman"/>
          <w:sz w:val="24"/>
          <w:szCs w:val="24"/>
          <w:lang w:eastAsia="en-US"/>
        </w:rPr>
      </w:pPr>
      <w:r w:rsidRPr="002D3127">
        <w:rPr>
          <w:rFonts w:ascii="Times New Roman" w:hAnsi="Times New Roman"/>
          <w:sz w:val="24"/>
          <w:szCs w:val="24"/>
          <w:lang w:eastAsia="en-US"/>
        </w:rPr>
        <w:t>Certificate in Business &amp; Management (or equivalent)</w:t>
      </w:r>
    </w:p>
    <w:p w14:paraId="26598DEE" w14:textId="77777777" w:rsidR="009B2BF2" w:rsidRPr="002D3127" w:rsidRDefault="009B2BF2" w:rsidP="009B2BF2">
      <w:pPr>
        <w:numPr>
          <w:ilvl w:val="0"/>
          <w:numId w:val="5"/>
        </w:numPr>
        <w:suppressAutoHyphens/>
        <w:spacing w:line="276" w:lineRule="auto"/>
        <w:rPr>
          <w:rFonts w:ascii="Times New Roman" w:hAnsi="Times New Roman"/>
          <w:sz w:val="24"/>
          <w:szCs w:val="24"/>
          <w:lang w:eastAsia="en-US"/>
        </w:rPr>
      </w:pPr>
      <w:r w:rsidRPr="002D3127">
        <w:rPr>
          <w:rFonts w:ascii="Times New Roman" w:hAnsi="Times New Roman"/>
          <w:sz w:val="24"/>
          <w:szCs w:val="24"/>
          <w:lang w:eastAsia="en-US"/>
        </w:rPr>
        <w:t>At least IELTS 5.5 or C6 in GCE ‘O’ level English or equivalent.</w:t>
      </w:r>
    </w:p>
    <w:p w14:paraId="54A6A699" w14:textId="77777777" w:rsidR="009B2BF2" w:rsidRPr="002D3127" w:rsidRDefault="009B2BF2" w:rsidP="009B2BF2">
      <w:pPr>
        <w:spacing w:line="276" w:lineRule="auto"/>
        <w:rPr>
          <w:rFonts w:ascii="Times New Roman" w:hAnsi="Times New Roman"/>
          <w:sz w:val="24"/>
          <w:szCs w:val="24"/>
          <w:lang w:eastAsia="en-US"/>
        </w:rPr>
      </w:pPr>
    </w:p>
    <w:p w14:paraId="18520BD5" w14:textId="77777777" w:rsidR="009B2BF2" w:rsidRPr="002D3127" w:rsidRDefault="009B2BF2" w:rsidP="009B2BF2">
      <w:pPr>
        <w:spacing w:line="276" w:lineRule="auto"/>
        <w:ind w:left="420"/>
        <w:rPr>
          <w:rFonts w:ascii="Times New Roman" w:hAnsi="Times New Roman"/>
          <w:sz w:val="24"/>
          <w:szCs w:val="24"/>
        </w:rPr>
      </w:pPr>
      <w:r w:rsidRPr="002D3127">
        <w:rPr>
          <w:rFonts w:ascii="Times New Roman" w:hAnsi="Times New Roman"/>
          <w:sz w:val="24"/>
          <w:szCs w:val="24"/>
          <w:lang w:eastAsia="en-US"/>
        </w:rPr>
        <w:t>The Academic Board may at its discretion, allow exemption from the above entry requirements, to mature candidates aged 30 years or over, possessing 8 years working experience.</w:t>
      </w:r>
    </w:p>
    <w:p w14:paraId="1E9CB276" w14:textId="77777777" w:rsidR="00BF5A12" w:rsidRPr="009B2BF2" w:rsidRDefault="00BF5A12" w:rsidP="00BF5A12">
      <w:pPr>
        <w:pStyle w:val="BodyText"/>
        <w:tabs>
          <w:tab w:val="left" w:pos="2520"/>
        </w:tabs>
        <w:spacing w:line="240" w:lineRule="auto"/>
        <w:jc w:val="both"/>
        <w:rPr>
          <w:rFonts w:ascii="Times New Roman" w:eastAsia="SimSun" w:hAnsi="Times New Roman"/>
          <w:sz w:val="24"/>
          <w:szCs w:val="24"/>
          <w:lang w:val="en-US" w:eastAsia="zh-CN"/>
        </w:rPr>
      </w:pPr>
    </w:p>
    <w:p w14:paraId="7C7728AA" w14:textId="77777777" w:rsidR="00BF5A12" w:rsidRPr="00CE24AD" w:rsidRDefault="00BF5A12" w:rsidP="00BF5A12">
      <w:pPr>
        <w:pStyle w:val="Default"/>
        <w:numPr>
          <w:ilvl w:val="0"/>
          <w:numId w:val="33"/>
        </w:numPr>
        <w:jc w:val="both"/>
        <w:rPr>
          <w:rFonts w:ascii="Times New Roman" w:hAnsi="Times New Roman"/>
          <w:b/>
          <w:bCs/>
          <w:lang w:val="en-GB"/>
        </w:rPr>
      </w:pPr>
      <w:r w:rsidRPr="00CE24AD">
        <w:rPr>
          <w:rFonts w:ascii="Times New Roman" w:hAnsi="Times New Roman"/>
          <w:b/>
          <w:bCs/>
          <w:lang w:val="en-GB"/>
        </w:rPr>
        <w:t>Total Course Duration/Weekly Instruction Hours (time-table):</w:t>
      </w:r>
    </w:p>
    <w:p w14:paraId="025FECC2" w14:textId="77777777" w:rsidR="009B2BF2" w:rsidRDefault="009B2BF2" w:rsidP="009B2BF2">
      <w:pPr>
        <w:tabs>
          <w:tab w:val="left" w:pos="3240"/>
        </w:tabs>
        <w:suppressAutoHyphens/>
        <w:spacing w:line="276" w:lineRule="auto"/>
        <w:ind w:left="420"/>
        <w:rPr>
          <w:rFonts w:ascii="Times New Roman" w:eastAsia="Times New Roman" w:hAnsi="Times New Roman"/>
          <w:sz w:val="24"/>
          <w:szCs w:val="24"/>
          <w:lang w:val="en-GB" w:eastAsia="ar-SA"/>
        </w:rPr>
      </w:pPr>
      <w:r w:rsidRPr="00782245">
        <w:rPr>
          <w:rFonts w:ascii="Times New Roman" w:eastAsia="Times New Roman" w:hAnsi="Times New Roman"/>
          <w:sz w:val="24"/>
          <w:szCs w:val="24"/>
          <w:lang w:val="en-GB" w:eastAsia="ar-SA"/>
        </w:rPr>
        <w:t>12 months/</w:t>
      </w:r>
      <w:r>
        <w:rPr>
          <w:rFonts w:ascii="Times New Roman" w:eastAsia="Times New Roman" w:hAnsi="Times New Roman"/>
          <w:sz w:val="24"/>
          <w:szCs w:val="24"/>
          <w:lang w:val="en-GB" w:eastAsia="ar-SA"/>
        </w:rPr>
        <w:t>1</w:t>
      </w:r>
      <w:r w:rsidRPr="00782245">
        <w:rPr>
          <w:rFonts w:ascii="Times New Roman" w:eastAsia="Times New Roman" w:hAnsi="Times New Roman"/>
          <w:sz w:val="24"/>
          <w:szCs w:val="24"/>
          <w:lang w:val="en-GB" w:eastAsia="ar-SA"/>
        </w:rPr>
        <w:t xml:space="preserve"> session a week/</w:t>
      </w:r>
      <w:r>
        <w:rPr>
          <w:rFonts w:ascii="Times New Roman" w:eastAsia="Times New Roman" w:hAnsi="Times New Roman"/>
          <w:sz w:val="24"/>
          <w:szCs w:val="24"/>
          <w:lang w:val="en-GB" w:eastAsia="ar-SA"/>
        </w:rPr>
        <w:t>3</w:t>
      </w:r>
      <w:r w:rsidRPr="00782245">
        <w:rPr>
          <w:rFonts w:ascii="Times New Roman" w:eastAsia="Times New Roman" w:hAnsi="Times New Roman"/>
          <w:sz w:val="24"/>
          <w:szCs w:val="24"/>
          <w:lang w:val="en-GB" w:eastAsia="ar-SA"/>
        </w:rPr>
        <w:t xml:space="preserve"> hrs per session</w:t>
      </w:r>
      <w:r>
        <w:rPr>
          <w:rFonts w:ascii="Times New Roman" w:eastAsia="Times New Roman" w:hAnsi="Times New Roman"/>
          <w:sz w:val="24"/>
          <w:szCs w:val="24"/>
          <w:lang w:val="en-GB" w:eastAsia="ar-SA"/>
        </w:rPr>
        <w:t xml:space="preserve"> (Part time Online) </w:t>
      </w:r>
    </w:p>
    <w:p w14:paraId="350A90A4" w14:textId="77777777" w:rsidR="009B2BF2" w:rsidRPr="00782245" w:rsidRDefault="009B2BF2" w:rsidP="009B2BF2">
      <w:pPr>
        <w:tabs>
          <w:tab w:val="left" w:pos="3240"/>
        </w:tabs>
        <w:suppressAutoHyphens/>
        <w:spacing w:line="276" w:lineRule="auto"/>
        <w:ind w:left="420"/>
        <w:rPr>
          <w:rFonts w:ascii="Times New Roman" w:eastAsia="Times New Roman" w:hAnsi="Times New Roman"/>
          <w:sz w:val="24"/>
          <w:szCs w:val="24"/>
          <w:lang w:val="en-GB" w:eastAsia="ar-SA"/>
        </w:rPr>
      </w:pPr>
      <w:r>
        <w:rPr>
          <w:rFonts w:ascii="Times New Roman" w:eastAsia="Times New Roman" w:hAnsi="Times New Roman"/>
          <w:sz w:val="24"/>
          <w:szCs w:val="24"/>
          <w:lang w:val="en-GB" w:eastAsia="ar-SA"/>
        </w:rPr>
        <w:lastRenderedPageBreak/>
        <w:t>12 months/5 session a week/3 hrs per session (Full time Online)</w:t>
      </w:r>
    </w:p>
    <w:p w14:paraId="715BA5F7" w14:textId="77777777" w:rsidR="00BF5A12" w:rsidRPr="00CE24AD" w:rsidRDefault="00BF5A12" w:rsidP="00BF5A12">
      <w:pPr>
        <w:pStyle w:val="BodyText"/>
        <w:tabs>
          <w:tab w:val="left" w:pos="2520"/>
        </w:tabs>
        <w:spacing w:line="240" w:lineRule="auto"/>
        <w:jc w:val="both"/>
        <w:rPr>
          <w:rFonts w:ascii="Times New Roman" w:hAnsi="Times New Roman"/>
          <w:sz w:val="24"/>
          <w:szCs w:val="24"/>
        </w:rPr>
      </w:pPr>
      <w:r>
        <w:rPr>
          <w:rFonts w:ascii="Times New Roman" w:hAnsi="Times New Roman"/>
          <w:sz w:val="24"/>
          <w:szCs w:val="24"/>
        </w:rPr>
        <w:tab/>
      </w:r>
    </w:p>
    <w:p w14:paraId="63FAE306" w14:textId="77777777" w:rsidR="00BF5A12" w:rsidRPr="00CE24AD" w:rsidRDefault="00BF5A12" w:rsidP="00BF5A12">
      <w:pPr>
        <w:pStyle w:val="Default"/>
        <w:numPr>
          <w:ilvl w:val="0"/>
          <w:numId w:val="33"/>
        </w:numPr>
        <w:jc w:val="both"/>
        <w:rPr>
          <w:rFonts w:ascii="Times New Roman" w:hAnsi="Times New Roman"/>
          <w:b/>
          <w:bCs/>
          <w:lang w:val="en-GB"/>
        </w:rPr>
      </w:pPr>
      <w:r w:rsidRPr="00CE24AD">
        <w:rPr>
          <w:rFonts w:ascii="Times New Roman" w:hAnsi="Times New Roman"/>
          <w:b/>
          <w:bCs/>
          <w:lang w:val="en-GB"/>
        </w:rPr>
        <w:t>Fees/Class Size</w:t>
      </w:r>
    </w:p>
    <w:p w14:paraId="2AE44568" w14:textId="77777777" w:rsidR="00BF5A12" w:rsidRPr="00CE24AD" w:rsidRDefault="00BF5A12" w:rsidP="00BF5A12">
      <w:pPr>
        <w:pStyle w:val="BodyText"/>
        <w:tabs>
          <w:tab w:val="left" w:pos="2760"/>
        </w:tabs>
        <w:spacing w:line="240" w:lineRule="auto"/>
        <w:ind w:left="360"/>
        <w:jc w:val="both"/>
        <w:rPr>
          <w:rFonts w:ascii="Times New Roman" w:hAnsi="Times New Roman"/>
          <w:sz w:val="24"/>
          <w:szCs w:val="24"/>
        </w:rPr>
      </w:pPr>
      <w:r w:rsidRPr="00CE24AD">
        <w:rPr>
          <w:rFonts w:ascii="Times New Roman" w:hAnsi="Times New Roman"/>
          <w:sz w:val="24"/>
          <w:szCs w:val="24"/>
        </w:rPr>
        <w:t>Total course fee: $</w:t>
      </w:r>
      <w:r w:rsidR="009B2BF2">
        <w:rPr>
          <w:rFonts w:ascii="Times New Roman" w:hAnsi="Times New Roman"/>
          <w:sz w:val="24"/>
          <w:szCs w:val="24"/>
        </w:rPr>
        <w:t>4000</w:t>
      </w:r>
    </w:p>
    <w:p w14:paraId="124773A9" w14:textId="77777777" w:rsidR="00BF5A12" w:rsidRPr="00CE24AD" w:rsidRDefault="00BF5A12" w:rsidP="00BF5A12">
      <w:pPr>
        <w:pStyle w:val="BodyText"/>
        <w:tabs>
          <w:tab w:val="left" w:pos="2760"/>
        </w:tabs>
        <w:spacing w:line="240" w:lineRule="auto"/>
        <w:ind w:left="360"/>
        <w:jc w:val="both"/>
        <w:rPr>
          <w:rFonts w:ascii="Times New Roman" w:hAnsi="Times New Roman"/>
          <w:sz w:val="24"/>
          <w:szCs w:val="24"/>
        </w:rPr>
      </w:pPr>
      <w:r w:rsidRPr="00CE24AD">
        <w:rPr>
          <w:rFonts w:ascii="Times New Roman" w:hAnsi="Times New Roman"/>
          <w:sz w:val="24"/>
          <w:szCs w:val="24"/>
        </w:rPr>
        <w:t>Registration fee: $200</w:t>
      </w:r>
    </w:p>
    <w:p w14:paraId="5A2CDBCE" w14:textId="77777777" w:rsidR="00BF5A12" w:rsidRPr="00CE24AD" w:rsidRDefault="00BF5A12" w:rsidP="00BF5A12">
      <w:pPr>
        <w:pStyle w:val="BodyText"/>
        <w:tabs>
          <w:tab w:val="left" w:pos="2760"/>
        </w:tabs>
        <w:spacing w:line="240" w:lineRule="auto"/>
        <w:ind w:left="360"/>
        <w:jc w:val="both"/>
        <w:rPr>
          <w:rFonts w:ascii="Times New Roman" w:eastAsia="SimSun" w:hAnsi="Times New Roman"/>
          <w:sz w:val="24"/>
          <w:szCs w:val="24"/>
          <w:lang w:eastAsia="zh-CN"/>
        </w:rPr>
      </w:pPr>
      <w:r w:rsidRPr="00CE24AD">
        <w:rPr>
          <w:rFonts w:ascii="Times New Roman" w:hAnsi="Times New Roman"/>
          <w:sz w:val="24"/>
          <w:szCs w:val="24"/>
        </w:rPr>
        <w:t xml:space="preserve">Minimum and maximum size of each class: </w:t>
      </w:r>
      <w:r>
        <w:rPr>
          <w:rFonts w:ascii="Times New Roman" w:hAnsi="Times New Roman"/>
          <w:sz w:val="24"/>
          <w:szCs w:val="24"/>
        </w:rPr>
        <w:t>1</w:t>
      </w:r>
      <w:r w:rsidRPr="00CE24AD">
        <w:rPr>
          <w:rFonts w:ascii="Times New Roman" w:hAnsi="Times New Roman"/>
          <w:sz w:val="24"/>
          <w:szCs w:val="24"/>
        </w:rPr>
        <w:t xml:space="preserve"> to 1</w:t>
      </w:r>
      <w:r w:rsidR="009B2BF2">
        <w:rPr>
          <w:rFonts w:ascii="Times New Roman" w:hAnsi="Times New Roman"/>
          <w:sz w:val="24"/>
          <w:szCs w:val="24"/>
        </w:rPr>
        <w:t>00</w:t>
      </w:r>
    </w:p>
    <w:p w14:paraId="05F95DA2" w14:textId="77777777" w:rsidR="00BF5A12" w:rsidRPr="00CE24AD" w:rsidRDefault="00BF5A12" w:rsidP="00BF5A12">
      <w:pPr>
        <w:pStyle w:val="BodyText"/>
        <w:tabs>
          <w:tab w:val="left" w:pos="2160"/>
        </w:tabs>
        <w:spacing w:line="240" w:lineRule="auto"/>
        <w:jc w:val="both"/>
        <w:rPr>
          <w:rFonts w:ascii="Times New Roman" w:hAnsi="Times New Roman"/>
          <w:b/>
          <w:bCs/>
          <w:sz w:val="24"/>
          <w:szCs w:val="24"/>
        </w:rPr>
      </w:pPr>
    </w:p>
    <w:p w14:paraId="4A89C3A0" w14:textId="77777777" w:rsidR="009B2BF2" w:rsidRDefault="00BF5A12" w:rsidP="009B2BF2">
      <w:pPr>
        <w:pStyle w:val="Default"/>
        <w:numPr>
          <w:ilvl w:val="0"/>
          <w:numId w:val="33"/>
        </w:numPr>
        <w:jc w:val="both"/>
        <w:rPr>
          <w:rFonts w:ascii="Times New Roman" w:hAnsi="Times New Roman"/>
          <w:b/>
          <w:bCs/>
          <w:lang w:val="en-GB"/>
        </w:rPr>
      </w:pPr>
      <w:r>
        <w:rPr>
          <w:rFonts w:ascii="Times New Roman" w:hAnsi="Times New Roman"/>
          <w:b/>
          <w:bCs/>
          <w:lang w:val="en-GB"/>
        </w:rPr>
        <w:t xml:space="preserve">Assessment and Graduation Requirements </w:t>
      </w:r>
    </w:p>
    <w:p w14:paraId="2222BEAC" w14:textId="77777777" w:rsidR="009B2BF2" w:rsidRPr="009B2BF2" w:rsidRDefault="009B2BF2" w:rsidP="009B2BF2">
      <w:pPr>
        <w:pStyle w:val="Default"/>
        <w:ind w:left="420"/>
        <w:jc w:val="both"/>
        <w:rPr>
          <w:rFonts w:ascii="Times New Roman" w:hAnsi="Times New Roman" w:cs="Times New Roman"/>
        </w:rPr>
      </w:pPr>
      <w:r w:rsidRPr="009B2BF2">
        <w:rPr>
          <w:rFonts w:ascii="Times New Roman" w:hAnsi="Times New Roman" w:cs="Times New Roman"/>
        </w:rPr>
        <w:t>All courses are assessed by written assignments and online presentations for all modules.</w:t>
      </w:r>
    </w:p>
    <w:p w14:paraId="29F99564" w14:textId="77777777" w:rsidR="009B2BF2" w:rsidRPr="009B2BF2" w:rsidRDefault="009B2BF2" w:rsidP="009B2BF2">
      <w:pPr>
        <w:pStyle w:val="Default"/>
        <w:ind w:left="420"/>
        <w:jc w:val="both"/>
        <w:rPr>
          <w:rFonts w:ascii="Times New Roman" w:hAnsi="Times New Roman" w:cs="Times New Roman"/>
          <w:b/>
          <w:bCs/>
          <w:lang w:val="en-GB"/>
        </w:rPr>
      </w:pPr>
      <w:r w:rsidRPr="009B2BF2">
        <w:rPr>
          <w:rFonts w:ascii="Times New Roman" w:hAnsi="Times New Roman" w:cs="Times New Roman"/>
        </w:rPr>
        <w:t>Students must achieve a minimum of 50% scores in all the assignments and presentations. </w:t>
      </w:r>
    </w:p>
    <w:p w14:paraId="66E4ED0D" w14:textId="77777777" w:rsidR="009B2BF2" w:rsidRDefault="009B2BF2" w:rsidP="009B2BF2">
      <w:pPr>
        <w:pStyle w:val="NormalWeb"/>
        <w:spacing w:before="0" w:beforeAutospacing="0" w:after="0" w:afterAutospacing="0"/>
        <w:ind w:left="720"/>
        <w:textAlignment w:val="baseline"/>
        <w:rPr>
          <w:rFonts w:ascii="Arial" w:hAnsi="Arial" w:cs="Arial"/>
          <w:color w:val="000000"/>
          <w:sz w:val="22"/>
          <w:szCs w:val="22"/>
        </w:rPr>
      </w:pPr>
    </w:p>
    <w:p w14:paraId="7766EFC0" w14:textId="77777777" w:rsidR="00BF5A12" w:rsidRPr="00700857" w:rsidRDefault="00BF5A12" w:rsidP="00BF5A12">
      <w:pPr>
        <w:numPr>
          <w:ilvl w:val="0"/>
          <w:numId w:val="33"/>
        </w:numPr>
        <w:rPr>
          <w:rFonts w:ascii="Times New Roman" w:hAnsi="Times New Roman"/>
          <w:b/>
          <w:sz w:val="24"/>
          <w:szCs w:val="24"/>
        </w:rPr>
      </w:pPr>
      <w:r w:rsidRPr="00700857">
        <w:rPr>
          <w:rFonts w:ascii="Times New Roman" w:hAnsi="Times New Roman" w:hint="eastAsia"/>
          <w:b/>
          <w:sz w:val="24"/>
          <w:szCs w:val="24"/>
        </w:rPr>
        <w:t>Teaching Mode</w:t>
      </w:r>
    </w:p>
    <w:p w14:paraId="43088565" w14:textId="77777777" w:rsidR="00BF5A12" w:rsidRPr="00700857" w:rsidRDefault="009B2BF2" w:rsidP="00BF5A12">
      <w:pPr>
        <w:ind w:left="420"/>
        <w:rPr>
          <w:rFonts w:ascii="Times New Roman" w:hAnsi="Times New Roman"/>
          <w:sz w:val="24"/>
          <w:szCs w:val="24"/>
        </w:rPr>
      </w:pPr>
      <w:r>
        <w:rPr>
          <w:rFonts w:ascii="Times New Roman" w:hAnsi="Times New Roman"/>
          <w:color w:val="222222"/>
          <w:sz w:val="24"/>
          <w:szCs w:val="24"/>
        </w:rPr>
        <w:t>Online</w:t>
      </w:r>
    </w:p>
    <w:p w14:paraId="38F25C38" w14:textId="77777777" w:rsidR="00BF5A12" w:rsidRDefault="00BF5A12" w:rsidP="00BF5A12">
      <w:pPr>
        <w:rPr>
          <w:rFonts w:ascii="Times New Roman" w:hAnsi="Times New Roman"/>
          <w:sz w:val="24"/>
          <w:szCs w:val="24"/>
        </w:rPr>
      </w:pPr>
    </w:p>
    <w:p w14:paraId="44C892BB" w14:textId="77777777" w:rsidR="00BF5A12" w:rsidRPr="00700857" w:rsidRDefault="00BF5A12" w:rsidP="00BF5A12">
      <w:pPr>
        <w:numPr>
          <w:ilvl w:val="0"/>
          <w:numId w:val="33"/>
        </w:numPr>
        <w:rPr>
          <w:rFonts w:ascii="Times New Roman" w:hAnsi="Times New Roman"/>
          <w:b/>
          <w:sz w:val="24"/>
          <w:szCs w:val="24"/>
        </w:rPr>
      </w:pPr>
      <w:r w:rsidRPr="00700857">
        <w:rPr>
          <w:rFonts w:ascii="Times New Roman" w:hAnsi="Times New Roman"/>
          <w:b/>
          <w:sz w:val="24"/>
          <w:szCs w:val="24"/>
        </w:rPr>
        <w:t>Enrollment</w:t>
      </w:r>
      <w:r w:rsidRPr="00700857">
        <w:rPr>
          <w:rFonts w:ascii="Times New Roman" w:hAnsi="Times New Roman" w:hint="eastAsia"/>
          <w:b/>
          <w:sz w:val="24"/>
          <w:szCs w:val="24"/>
        </w:rPr>
        <w:t xml:space="preserve"> Dates</w:t>
      </w:r>
    </w:p>
    <w:p w14:paraId="5DB1E739" w14:textId="77777777" w:rsidR="009B2BF2" w:rsidRPr="009B2BF2" w:rsidRDefault="009B2BF2" w:rsidP="000943A5">
      <w:pPr>
        <w:pStyle w:val="NormalWeb"/>
        <w:spacing w:before="0" w:beforeAutospacing="0" w:after="0" w:afterAutospacing="0"/>
        <w:ind w:left="420"/>
        <w:jc w:val="both"/>
      </w:pPr>
      <w:r w:rsidRPr="009B2BF2">
        <w:rPr>
          <w:color w:val="000000"/>
        </w:rPr>
        <w:t>There are 5 intakes per year. Please contact us for the course commencement</w:t>
      </w:r>
      <w:r>
        <w:rPr>
          <w:color w:val="000000"/>
        </w:rPr>
        <w:t xml:space="preserve"> </w:t>
      </w:r>
      <w:r w:rsidRPr="009B2BF2">
        <w:rPr>
          <w:color w:val="000000"/>
        </w:rPr>
        <w:t>dates. </w:t>
      </w:r>
    </w:p>
    <w:p w14:paraId="0D006701" w14:textId="77777777" w:rsidR="00BF5A12" w:rsidRPr="00CE24AD" w:rsidRDefault="00BF5A12" w:rsidP="00BF5A12">
      <w:pPr>
        <w:pStyle w:val="BodyText"/>
        <w:spacing w:line="240" w:lineRule="auto"/>
        <w:jc w:val="both"/>
        <w:rPr>
          <w:rFonts w:ascii="Times New Roman" w:hAnsi="Times New Roman"/>
          <w:b/>
          <w:sz w:val="28"/>
          <w:szCs w:val="28"/>
          <w:u w:val="single"/>
        </w:rPr>
      </w:pPr>
      <w:r w:rsidRPr="00CE24AD">
        <w:rPr>
          <w:rFonts w:ascii="Times New Roman" w:hAnsi="Times New Roman"/>
          <w:b/>
          <w:sz w:val="28"/>
          <w:szCs w:val="28"/>
          <w:u w:val="single"/>
        </w:rPr>
        <w:t>Facilities &amp; Equipment</w:t>
      </w:r>
    </w:p>
    <w:p w14:paraId="637C370D" w14:textId="77777777" w:rsidR="00BF5A12" w:rsidRPr="00CE24AD" w:rsidRDefault="00BF5A12" w:rsidP="00BF5A12">
      <w:pPr>
        <w:ind w:left="360"/>
        <w:rPr>
          <w:rFonts w:ascii="Times New Roman" w:hAnsi="Times New Roman"/>
          <w:sz w:val="24"/>
          <w:szCs w:val="24"/>
          <w:lang w:val="en-GB"/>
        </w:rPr>
      </w:pPr>
      <w:r w:rsidRPr="00CE24AD">
        <w:rPr>
          <w:rFonts w:ascii="Times New Roman" w:hAnsi="Times New Roman"/>
          <w:sz w:val="24"/>
          <w:szCs w:val="24"/>
          <w:lang w:val="en-GB"/>
        </w:rPr>
        <w:t>Indicate facilities and equipment to be provided:</w:t>
      </w:r>
    </w:p>
    <w:p w14:paraId="2F58D593" w14:textId="77777777" w:rsidR="000943A5" w:rsidRPr="000943A5" w:rsidRDefault="000943A5" w:rsidP="003060B9">
      <w:pPr>
        <w:numPr>
          <w:ilvl w:val="0"/>
          <w:numId w:val="3"/>
        </w:numPr>
        <w:suppressAutoHyphens/>
        <w:rPr>
          <w:rFonts w:ascii="Times New Roman" w:hAnsi="Times New Roman"/>
          <w:b/>
          <w:sz w:val="28"/>
          <w:szCs w:val="28"/>
          <w:u w:val="single"/>
        </w:rPr>
      </w:pPr>
      <w:r w:rsidRPr="000943A5">
        <w:rPr>
          <w:rFonts w:ascii="Times New Roman" w:eastAsia="Times New Roman" w:hAnsi="Times New Roman"/>
          <w:sz w:val="24"/>
          <w:szCs w:val="24"/>
          <w:lang w:eastAsia="ar-SA"/>
        </w:rPr>
        <w:t xml:space="preserve">Computer </w:t>
      </w:r>
      <w:r w:rsidR="009B2BF2" w:rsidRPr="000943A5">
        <w:rPr>
          <w:rFonts w:ascii="Times New Roman" w:eastAsia="Times New Roman" w:hAnsi="Times New Roman"/>
          <w:sz w:val="24"/>
          <w:szCs w:val="24"/>
          <w:lang w:eastAsia="ar-SA"/>
        </w:rPr>
        <w:t xml:space="preserve">notebook, broadband internet network, online </w:t>
      </w:r>
      <w:r w:rsidRPr="000943A5">
        <w:rPr>
          <w:rFonts w:ascii="Times New Roman" w:eastAsia="Times New Roman" w:hAnsi="Times New Roman"/>
          <w:sz w:val="24"/>
          <w:szCs w:val="24"/>
          <w:lang w:eastAsia="ar-SA"/>
        </w:rPr>
        <w:t>learning software.</w:t>
      </w:r>
      <w:r w:rsidR="009B2BF2" w:rsidRPr="000943A5">
        <w:rPr>
          <w:rFonts w:ascii="Times New Roman" w:eastAsia="Times New Roman" w:hAnsi="Times New Roman"/>
          <w:sz w:val="24"/>
          <w:szCs w:val="24"/>
          <w:lang w:eastAsia="ar-SA"/>
        </w:rPr>
        <w:t xml:space="preserve"> </w:t>
      </w:r>
    </w:p>
    <w:p w14:paraId="7E0638CC" w14:textId="77777777" w:rsidR="000943A5" w:rsidRDefault="000943A5" w:rsidP="000943A5">
      <w:pPr>
        <w:suppressAutoHyphens/>
        <w:rPr>
          <w:rFonts w:ascii="Times New Roman" w:eastAsia="Times New Roman" w:hAnsi="Times New Roman"/>
          <w:sz w:val="24"/>
          <w:szCs w:val="24"/>
          <w:lang w:eastAsia="ar-SA"/>
        </w:rPr>
      </w:pPr>
    </w:p>
    <w:p w14:paraId="4FBDE67D" w14:textId="77777777" w:rsidR="00BF5A12" w:rsidRPr="000943A5" w:rsidRDefault="00BF5A12" w:rsidP="000943A5">
      <w:pPr>
        <w:suppressAutoHyphens/>
        <w:rPr>
          <w:rFonts w:ascii="Times New Roman" w:hAnsi="Times New Roman"/>
          <w:b/>
          <w:sz w:val="28"/>
          <w:szCs w:val="28"/>
          <w:u w:val="single"/>
        </w:rPr>
      </w:pPr>
      <w:r w:rsidRPr="000943A5">
        <w:rPr>
          <w:rFonts w:ascii="Times New Roman" w:hAnsi="Times New Roman"/>
          <w:b/>
          <w:sz w:val="28"/>
          <w:szCs w:val="28"/>
          <w:u w:val="single"/>
        </w:rPr>
        <w:t>SYLLABI</w:t>
      </w:r>
      <w:r w:rsidRPr="000943A5">
        <w:rPr>
          <w:rFonts w:ascii="Times New Roman" w:hAnsi="Times New Roman" w:hint="eastAsia"/>
          <w:b/>
          <w:sz w:val="28"/>
          <w:szCs w:val="28"/>
          <w:u w:val="single"/>
        </w:rPr>
        <w:t xml:space="preserve"> </w:t>
      </w:r>
      <w:r w:rsidRPr="000943A5">
        <w:rPr>
          <w:rFonts w:ascii="Times New Roman" w:hAnsi="Times New Roman"/>
          <w:b/>
          <w:sz w:val="28"/>
          <w:szCs w:val="28"/>
          <w:u w:val="single"/>
        </w:rPr>
        <w:t>&amp; LESSON OUTCOMES</w:t>
      </w:r>
    </w:p>
    <w:p w14:paraId="43403755" w14:textId="77777777" w:rsidR="00BF5A12" w:rsidRPr="00CE24AD" w:rsidRDefault="00BF5A12" w:rsidP="00BF5A12">
      <w:pPr>
        <w:rPr>
          <w:rFonts w:ascii="Times New Roman" w:hAnsi="Times New Roman"/>
          <w:sz w:val="24"/>
          <w:szCs w:val="24"/>
          <w:lang w:val="en-GB"/>
        </w:rPr>
      </w:pPr>
    </w:p>
    <w:p w14:paraId="11977D44" w14:textId="77777777" w:rsidR="00BF5A12" w:rsidRPr="00CE24AD" w:rsidRDefault="00BF5A12" w:rsidP="00BF5A1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1:</w:t>
      </w:r>
    </w:p>
    <w:p w14:paraId="7BAD54D1" w14:textId="77777777" w:rsidR="009B2BF2" w:rsidRPr="00782245" w:rsidRDefault="009B2BF2" w:rsidP="009B2BF2">
      <w:pPr>
        <w:tabs>
          <w:tab w:val="left" w:pos="1980"/>
        </w:tabs>
        <w:spacing w:line="276" w:lineRule="auto"/>
        <w:rPr>
          <w:rFonts w:ascii="Times New Roman" w:hAnsi="Times New Roman"/>
          <w:b/>
          <w:noProof/>
          <w:sz w:val="24"/>
          <w:szCs w:val="24"/>
        </w:rPr>
      </w:pPr>
      <w:r w:rsidRPr="00782245">
        <w:rPr>
          <w:rFonts w:ascii="Times New Roman" w:hAnsi="Times New Roman"/>
          <w:b/>
          <w:noProof/>
          <w:sz w:val="24"/>
          <w:szCs w:val="24"/>
        </w:rPr>
        <w:t>BUSINESS RESEARCH METHODS</w:t>
      </w:r>
    </w:p>
    <w:p w14:paraId="439BE231" w14:textId="77777777" w:rsidR="00BF5A12" w:rsidRPr="00CE24AD" w:rsidRDefault="00BF5A12" w:rsidP="00BF5A12">
      <w:pPr>
        <w:rPr>
          <w:lang w:val="en-GB"/>
        </w:rPr>
      </w:pPr>
    </w:p>
    <w:p w14:paraId="4E414CD7" w14:textId="77777777" w:rsidR="00BF5A12" w:rsidRPr="00CE24AD" w:rsidRDefault="00BF5A12" w:rsidP="00BF5A12">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3A2DA22E" w14:textId="77777777" w:rsidR="009B2BF2" w:rsidRPr="00782245" w:rsidRDefault="009B2BF2" w:rsidP="009B2BF2">
      <w:pPr>
        <w:spacing w:line="276" w:lineRule="auto"/>
        <w:rPr>
          <w:rFonts w:ascii="Times New Roman" w:hAnsi="Times New Roman"/>
          <w:sz w:val="24"/>
          <w:szCs w:val="24"/>
        </w:rPr>
      </w:pPr>
      <w:r>
        <w:rPr>
          <w:rFonts w:ascii="Times New Roman" w:hAnsi="Times New Roman"/>
          <w:sz w:val="24"/>
          <w:szCs w:val="24"/>
          <w:lang w:val="en-GB"/>
        </w:rPr>
        <w:t>Basic research and applied</w:t>
      </w:r>
      <w:r w:rsidRPr="00782245">
        <w:rPr>
          <w:rFonts w:ascii="Times New Roman" w:hAnsi="Times New Roman"/>
          <w:sz w:val="24"/>
          <w:szCs w:val="24"/>
          <w:lang w:val="en-GB"/>
        </w:rPr>
        <w:t xml:space="preserve"> research - </w:t>
      </w:r>
      <w:r w:rsidRPr="00782245">
        <w:rPr>
          <w:rFonts w:ascii="Times New Roman" w:hAnsi="Times New Roman"/>
          <w:sz w:val="24"/>
          <w:szCs w:val="24"/>
        </w:rPr>
        <w:t xml:space="preserve">Research paradigm – Positivist and interpretivist - Advantages and disadvantages of business research techniques – Definitions of business research – Stages of research design – Quantitative and qualitative research - Types, Characteristics and techniques of sampling – Review of inferential statistics – Determining sample size – </w:t>
      </w:r>
      <w:r>
        <w:rPr>
          <w:rFonts w:ascii="Times New Roman" w:hAnsi="Times New Roman"/>
          <w:sz w:val="24"/>
          <w:szCs w:val="24"/>
        </w:rPr>
        <w:t>C</w:t>
      </w:r>
      <w:r w:rsidRPr="00782245">
        <w:rPr>
          <w:rFonts w:ascii="Times New Roman" w:hAnsi="Times New Roman"/>
          <w:sz w:val="24"/>
          <w:szCs w:val="24"/>
        </w:rPr>
        <w:t xml:space="preserve">ase study approach - Data collection methods (I) Interview questionnaires – (II) Observation – Interviewing protocols - In-depth Interviews and focus groups – data analysis – content analysis – statistical software </w:t>
      </w:r>
      <w:r w:rsidRPr="00782245">
        <w:rPr>
          <w:rFonts w:ascii="Times New Roman" w:hAnsi="Times New Roman"/>
          <w:sz w:val="24"/>
          <w:szCs w:val="24"/>
        </w:rPr>
        <w:lastRenderedPageBreak/>
        <w:t xml:space="preserve">packages – ethical considerations. </w:t>
      </w:r>
    </w:p>
    <w:p w14:paraId="03B3A2E5" w14:textId="77777777" w:rsidR="00BF5A12" w:rsidRPr="009B2BF2" w:rsidRDefault="00BF5A12" w:rsidP="00BF5A12">
      <w:pPr>
        <w:rPr>
          <w:rFonts w:ascii="Times New Roman" w:hAnsi="Times New Roman"/>
          <w:noProof/>
          <w:sz w:val="24"/>
          <w:szCs w:val="24"/>
        </w:rPr>
      </w:pPr>
    </w:p>
    <w:p w14:paraId="1D7CD90D" w14:textId="77777777" w:rsidR="00BF5A12" w:rsidRPr="00AF5867" w:rsidRDefault="00BF5A12" w:rsidP="00BF5A12">
      <w:pPr>
        <w:tabs>
          <w:tab w:val="left" w:pos="1980"/>
        </w:tabs>
        <w:rPr>
          <w:rFonts w:ascii="Times New Roman" w:hAnsi="Times New Roman"/>
          <w:b/>
          <w:color w:val="FF0000"/>
          <w:sz w:val="24"/>
          <w:szCs w:val="24"/>
          <w:lang w:val="en-GB"/>
        </w:rPr>
      </w:pPr>
      <w:r w:rsidRPr="00AF5867">
        <w:rPr>
          <w:rFonts w:ascii="Times New Roman" w:hAnsi="Times New Roman"/>
          <w:b/>
          <w:color w:val="FF0000"/>
          <w:sz w:val="24"/>
          <w:szCs w:val="24"/>
          <w:lang w:val="en-GB"/>
        </w:rPr>
        <w:t xml:space="preserve">LESSON OUTCOMES: </w:t>
      </w:r>
    </w:p>
    <w:p w14:paraId="599F817E" w14:textId="77777777" w:rsidR="009B2BF2" w:rsidRPr="00687C05" w:rsidRDefault="00687C05" w:rsidP="00687C05">
      <w:pPr>
        <w:pStyle w:val="ListParagraph"/>
        <w:spacing w:line="276" w:lineRule="auto"/>
        <w:ind w:left="0"/>
        <w:jc w:val="both"/>
        <w:rPr>
          <w:rFonts w:ascii="Times New Roman" w:hAnsi="Times New Roman"/>
          <w:sz w:val="24"/>
          <w:szCs w:val="24"/>
        </w:rPr>
      </w:pPr>
      <w:r>
        <w:rPr>
          <w:rFonts w:ascii="Times New Roman" w:hAnsi="Times New Roman"/>
          <w:sz w:val="24"/>
          <w:szCs w:val="24"/>
        </w:rPr>
        <w:t>Candidates will b</w:t>
      </w:r>
      <w:r w:rsidR="009B2BF2" w:rsidRPr="00782245">
        <w:rPr>
          <w:rFonts w:ascii="Times New Roman" w:hAnsi="Times New Roman"/>
          <w:sz w:val="24"/>
          <w:szCs w:val="24"/>
        </w:rPr>
        <w:t>e able to develop research approaches in a business and economics context.</w:t>
      </w:r>
      <w:r>
        <w:rPr>
          <w:rFonts w:ascii="Times New Roman" w:hAnsi="Times New Roman"/>
          <w:sz w:val="24"/>
          <w:szCs w:val="24"/>
        </w:rPr>
        <w:t xml:space="preserve"> Candidates will b</w:t>
      </w:r>
      <w:r w:rsidR="009B2BF2" w:rsidRPr="00782245">
        <w:rPr>
          <w:rFonts w:ascii="Times New Roman" w:hAnsi="Times New Roman"/>
          <w:sz w:val="24"/>
          <w:szCs w:val="24"/>
        </w:rPr>
        <w:t>e able to design business research methodologies</w:t>
      </w:r>
      <w:r>
        <w:rPr>
          <w:rFonts w:ascii="Times New Roman" w:hAnsi="Times New Roman"/>
          <w:sz w:val="24"/>
          <w:szCs w:val="24"/>
        </w:rPr>
        <w:t xml:space="preserve">, as well as </w:t>
      </w:r>
      <w:r w:rsidR="009B2BF2" w:rsidRPr="009B2BF2">
        <w:rPr>
          <w:rFonts w:ascii="Times New Roman" w:hAnsi="Times New Roman"/>
          <w:sz w:val="24"/>
          <w:szCs w:val="24"/>
        </w:rPr>
        <w:t>develop and present a research proposal</w:t>
      </w:r>
      <w:r>
        <w:rPr>
          <w:rFonts w:ascii="Times New Roman" w:hAnsi="Times New Roman"/>
          <w:b/>
          <w:noProof/>
          <w:sz w:val="24"/>
          <w:szCs w:val="24"/>
        </w:rPr>
        <w:t>.</w:t>
      </w:r>
    </w:p>
    <w:p w14:paraId="57379A56" w14:textId="77777777" w:rsidR="009B2BF2" w:rsidRDefault="009B2BF2" w:rsidP="009B2BF2">
      <w:pPr>
        <w:tabs>
          <w:tab w:val="left" w:pos="1980"/>
        </w:tabs>
        <w:rPr>
          <w:rFonts w:ascii="Times New Roman" w:hAnsi="Times New Roman"/>
          <w:b/>
          <w:noProof/>
          <w:sz w:val="24"/>
          <w:szCs w:val="24"/>
          <w:lang w:val="en-GB"/>
        </w:rPr>
      </w:pPr>
    </w:p>
    <w:p w14:paraId="0B28ADBC" w14:textId="77777777" w:rsidR="00BF5A12" w:rsidRPr="00CE24AD" w:rsidRDefault="00BF5A12" w:rsidP="009B2BF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2:</w:t>
      </w:r>
    </w:p>
    <w:p w14:paraId="329DCCA1" w14:textId="77777777" w:rsidR="00687C05" w:rsidRPr="00782245" w:rsidRDefault="00687C05" w:rsidP="00687C05">
      <w:pPr>
        <w:tabs>
          <w:tab w:val="left" w:pos="1980"/>
        </w:tabs>
        <w:spacing w:line="276" w:lineRule="auto"/>
        <w:rPr>
          <w:rFonts w:ascii="Times New Roman" w:hAnsi="Times New Roman"/>
          <w:b/>
          <w:noProof/>
          <w:sz w:val="24"/>
          <w:szCs w:val="24"/>
        </w:rPr>
      </w:pPr>
      <w:r w:rsidRPr="00782245">
        <w:rPr>
          <w:rFonts w:ascii="Times New Roman" w:hAnsi="Times New Roman"/>
          <w:b/>
          <w:noProof/>
          <w:sz w:val="24"/>
          <w:szCs w:val="24"/>
        </w:rPr>
        <w:t>CONTEMPORARY MARKETING</w:t>
      </w:r>
    </w:p>
    <w:p w14:paraId="6AC01354" w14:textId="77777777" w:rsidR="00BF5A12" w:rsidRPr="00CE24AD" w:rsidRDefault="00BF5A12" w:rsidP="00BF5A12">
      <w:pPr>
        <w:pStyle w:val="Heading5"/>
        <w:spacing w:before="0" w:after="0" w:line="240" w:lineRule="auto"/>
        <w:rPr>
          <w:rFonts w:ascii="Times New Roman" w:hAnsi="Times New Roman"/>
          <w:iCs/>
          <w:noProof/>
          <w:sz w:val="24"/>
          <w:szCs w:val="24"/>
          <w:lang w:val="en-GB"/>
        </w:rPr>
      </w:pPr>
    </w:p>
    <w:p w14:paraId="65B26B5C" w14:textId="77777777" w:rsidR="00BF5A12" w:rsidRPr="00CE24AD" w:rsidRDefault="00BF5A12" w:rsidP="00BF5A12">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08CD8D34" w14:textId="77777777" w:rsidR="00687C05" w:rsidRPr="00782245" w:rsidRDefault="00687C05" w:rsidP="00687C05">
      <w:pPr>
        <w:spacing w:line="276" w:lineRule="auto"/>
        <w:rPr>
          <w:rFonts w:ascii="Times New Roman" w:hAnsi="Times New Roman"/>
          <w:noProof/>
          <w:sz w:val="24"/>
          <w:szCs w:val="24"/>
        </w:rPr>
      </w:pPr>
      <w:r w:rsidRPr="00782245">
        <w:rPr>
          <w:rFonts w:ascii="Times New Roman" w:hAnsi="Times New Roman"/>
          <w:noProof/>
          <w:sz w:val="24"/>
          <w:szCs w:val="24"/>
        </w:rPr>
        <w:t>The marketing concept - The marketing environment - Demand &amp; competition - Definition of markets - Market information requirements - The marketing mix - Price formulation &amp; strategies - Market research methods - Channels of distribution - Sales promotion &amp; advertising - The sales function - Sales forecasting - Product life cycle - Research &amp; development - Product mix Market positioning - Product branding, packaging &amp; image - New product development -  Product &amp; brand management - Market entry methods - Market penetration methods - Markets segmentation - Public relations - The marketing plan - Digital marketing concepts – Co-creative</w:t>
      </w:r>
      <w:r>
        <w:rPr>
          <w:rFonts w:ascii="Times New Roman" w:hAnsi="Times New Roman"/>
          <w:noProof/>
          <w:sz w:val="24"/>
          <w:szCs w:val="24"/>
        </w:rPr>
        <w:t xml:space="preserve"> -</w:t>
      </w:r>
      <w:r w:rsidRPr="00782245">
        <w:rPr>
          <w:rFonts w:ascii="Times New Roman" w:hAnsi="Times New Roman"/>
          <w:noProof/>
          <w:sz w:val="24"/>
          <w:szCs w:val="24"/>
        </w:rPr>
        <w:t xml:space="preserve"> Doppelganger brand image (DBI) </w:t>
      </w:r>
      <w:r>
        <w:rPr>
          <w:rFonts w:ascii="Times New Roman" w:hAnsi="Times New Roman"/>
          <w:noProof/>
          <w:sz w:val="24"/>
          <w:szCs w:val="24"/>
        </w:rPr>
        <w:t xml:space="preserve">- </w:t>
      </w:r>
      <w:r w:rsidRPr="00782245">
        <w:rPr>
          <w:rFonts w:ascii="Times New Roman" w:hAnsi="Times New Roman"/>
          <w:noProof/>
          <w:sz w:val="24"/>
          <w:szCs w:val="24"/>
        </w:rPr>
        <w:t xml:space="preserve">Price comparsion tools – Pay what you want (PWUW) </w:t>
      </w:r>
      <w:r>
        <w:rPr>
          <w:rFonts w:ascii="Times New Roman" w:hAnsi="Times New Roman"/>
          <w:noProof/>
          <w:sz w:val="24"/>
          <w:szCs w:val="24"/>
        </w:rPr>
        <w:t>-</w:t>
      </w:r>
      <w:r w:rsidRPr="00782245">
        <w:rPr>
          <w:rFonts w:ascii="Times New Roman" w:hAnsi="Times New Roman"/>
          <w:noProof/>
          <w:sz w:val="24"/>
          <w:szCs w:val="24"/>
        </w:rPr>
        <w:t xml:space="preserve"> Paid, owned and earned media </w:t>
      </w:r>
      <w:r>
        <w:rPr>
          <w:rFonts w:ascii="Times New Roman" w:hAnsi="Times New Roman"/>
          <w:noProof/>
          <w:sz w:val="24"/>
          <w:szCs w:val="24"/>
        </w:rPr>
        <w:t xml:space="preserve">- </w:t>
      </w:r>
      <w:r w:rsidRPr="00782245">
        <w:rPr>
          <w:rFonts w:ascii="Times New Roman" w:hAnsi="Times New Roman"/>
          <w:noProof/>
          <w:sz w:val="24"/>
          <w:szCs w:val="24"/>
        </w:rPr>
        <w:t xml:space="preserve">User-generated content (UGC) – </w:t>
      </w:r>
      <w:r>
        <w:rPr>
          <w:rFonts w:ascii="Times New Roman" w:hAnsi="Times New Roman"/>
          <w:noProof/>
          <w:sz w:val="24"/>
          <w:szCs w:val="24"/>
        </w:rPr>
        <w:t>A</w:t>
      </w:r>
      <w:r w:rsidRPr="00782245">
        <w:rPr>
          <w:rFonts w:ascii="Times New Roman" w:hAnsi="Times New Roman"/>
          <w:noProof/>
          <w:sz w:val="24"/>
          <w:szCs w:val="24"/>
        </w:rPr>
        <w:t xml:space="preserve">uthenticity – </w:t>
      </w:r>
      <w:r>
        <w:rPr>
          <w:rFonts w:ascii="Times New Roman" w:hAnsi="Times New Roman"/>
          <w:noProof/>
          <w:sz w:val="24"/>
          <w:szCs w:val="24"/>
        </w:rPr>
        <w:t>O</w:t>
      </w:r>
      <w:r w:rsidRPr="00782245">
        <w:rPr>
          <w:rFonts w:ascii="Times New Roman" w:hAnsi="Times New Roman"/>
          <w:noProof/>
          <w:sz w:val="24"/>
          <w:szCs w:val="24"/>
        </w:rPr>
        <w:t xml:space="preserve">nline retail – </w:t>
      </w:r>
      <w:r>
        <w:rPr>
          <w:rFonts w:ascii="Times New Roman" w:hAnsi="Times New Roman"/>
          <w:noProof/>
          <w:sz w:val="24"/>
          <w:szCs w:val="24"/>
        </w:rPr>
        <w:t>N</w:t>
      </w:r>
      <w:r w:rsidRPr="00782245">
        <w:rPr>
          <w:rFonts w:ascii="Times New Roman" w:hAnsi="Times New Roman"/>
          <w:noProof/>
          <w:sz w:val="24"/>
          <w:szCs w:val="24"/>
        </w:rPr>
        <w:t xml:space="preserve">ew retail – </w:t>
      </w:r>
      <w:r>
        <w:rPr>
          <w:rFonts w:ascii="Times New Roman" w:hAnsi="Times New Roman"/>
          <w:noProof/>
          <w:sz w:val="24"/>
          <w:szCs w:val="24"/>
        </w:rPr>
        <w:t>L</w:t>
      </w:r>
      <w:r w:rsidRPr="00782245">
        <w:rPr>
          <w:rFonts w:ascii="Times New Roman" w:hAnsi="Times New Roman"/>
          <w:noProof/>
          <w:sz w:val="24"/>
          <w:szCs w:val="24"/>
        </w:rPr>
        <w:t>ong-t</w:t>
      </w:r>
      <w:r>
        <w:rPr>
          <w:rFonts w:ascii="Times New Roman" w:hAnsi="Times New Roman"/>
          <w:noProof/>
          <w:sz w:val="24"/>
          <w:szCs w:val="24"/>
        </w:rPr>
        <w:t>ail</w:t>
      </w:r>
      <w:r w:rsidRPr="00782245">
        <w:rPr>
          <w:rFonts w:ascii="Times New Roman" w:hAnsi="Times New Roman"/>
          <w:noProof/>
          <w:sz w:val="24"/>
          <w:szCs w:val="24"/>
        </w:rPr>
        <w:t xml:space="preserve"> theory</w:t>
      </w:r>
    </w:p>
    <w:p w14:paraId="50AEC321" w14:textId="77777777" w:rsidR="00BF5A12" w:rsidRPr="00687C05" w:rsidRDefault="00BF5A12" w:rsidP="00BF5A12">
      <w:pPr>
        <w:rPr>
          <w:rFonts w:ascii="Times New Roman" w:hAnsi="Times New Roman"/>
          <w:noProof/>
          <w:sz w:val="24"/>
          <w:szCs w:val="24"/>
        </w:rPr>
      </w:pPr>
    </w:p>
    <w:p w14:paraId="5B80AE84" w14:textId="77777777" w:rsidR="00BF5A12" w:rsidRPr="00AF5867" w:rsidRDefault="00BF5A12" w:rsidP="00BF5A12">
      <w:pPr>
        <w:tabs>
          <w:tab w:val="left" w:pos="1980"/>
        </w:tabs>
        <w:rPr>
          <w:rFonts w:ascii="Times New Roman" w:hAnsi="Times New Roman"/>
          <w:b/>
          <w:color w:val="FF0000"/>
          <w:sz w:val="24"/>
          <w:szCs w:val="24"/>
          <w:lang w:val="en-GB"/>
        </w:rPr>
      </w:pPr>
      <w:r w:rsidRPr="00AF5867">
        <w:rPr>
          <w:rFonts w:ascii="Times New Roman" w:hAnsi="Times New Roman"/>
          <w:b/>
          <w:color w:val="FF0000"/>
          <w:sz w:val="24"/>
          <w:szCs w:val="24"/>
          <w:lang w:val="en-GB"/>
        </w:rPr>
        <w:t xml:space="preserve">LESSON OUTCOMES: </w:t>
      </w:r>
    </w:p>
    <w:p w14:paraId="72B3DC83" w14:textId="77777777" w:rsidR="00687C05" w:rsidRPr="00782245" w:rsidRDefault="00687C05" w:rsidP="00687C05">
      <w:pPr>
        <w:pStyle w:val="ListParagraph"/>
        <w:widowControl w:val="0"/>
        <w:spacing w:after="0" w:line="276" w:lineRule="auto"/>
        <w:ind w:left="0"/>
        <w:jc w:val="both"/>
        <w:rPr>
          <w:rFonts w:ascii="Times New Roman" w:eastAsia="SimSun" w:hAnsi="Times New Roman"/>
          <w:kern w:val="2"/>
          <w:sz w:val="24"/>
          <w:szCs w:val="24"/>
          <w:lang w:val="en-US"/>
        </w:rPr>
      </w:pPr>
      <w:r>
        <w:rPr>
          <w:rFonts w:ascii="Times New Roman" w:eastAsia="Times New Roman" w:hAnsi="Times New Roman"/>
          <w:sz w:val="24"/>
          <w:szCs w:val="24"/>
          <w:lang w:val="en-GB" w:eastAsia="en-GB"/>
        </w:rPr>
        <w:t>Candidates will be able to c</w:t>
      </w:r>
      <w:r w:rsidRPr="00782245">
        <w:rPr>
          <w:rFonts w:ascii="Times New Roman" w:eastAsia="Times New Roman" w:hAnsi="Times New Roman"/>
          <w:sz w:val="24"/>
          <w:szCs w:val="24"/>
          <w:lang w:val="en-GB" w:eastAsia="en-GB"/>
        </w:rPr>
        <w:t>ritically review the marketing process and evaluate its role in contemporary marketing practice.</w:t>
      </w:r>
      <w:r>
        <w:rPr>
          <w:rFonts w:ascii="Times New Roman" w:eastAsia="SimSun" w:hAnsi="Times New Roman"/>
          <w:kern w:val="2"/>
          <w:sz w:val="24"/>
          <w:szCs w:val="24"/>
          <w:lang w:val="en-US"/>
        </w:rPr>
        <w:t xml:space="preserve"> Candidates can </w:t>
      </w:r>
      <w:r>
        <w:rPr>
          <w:rFonts w:ascii="Times New Roman" w:hAnsi="Times New Roman"/>
          <w:color w:val="000000"/>
          <w:sz w:val="24"/>
          <w:szCs w:val="24"/>
        </w:rPr>
        <w:t>c</w:t>
      </w:r>
      <w:r w:rsidRPr="00782245">
        <w:rPr>
          <w:rFonts w:ascii="Times New Roman" w:hAnsi="Times New Roman"/>
          <w:color w:val="000000"/>
          <w:sz w:val="24"/>
          <w:szCs w:val="24"/>
        </w:rPr>
        <w:t>ritically analyse and apply key traditional and digital marketing theories</w:t>
      </w:r>
      <w:r>
        <w:rPr>
          <w:rFonts w:ascii="Times New Roman" w:hAnsi="Times New Roman"/>
          <w:color w:val="000000"/>
          <w:sz w:val="24"/>
          <w:szCs w:val="24"/>
        </w:rPr>
        <w:t>.</w:t>
      </w:r>
      <w:r>
        <w:rPr>
          <w:rFonts w:ascii="Times New Roman" w:eastAsia="SimSun" w:hAnsi="Times New Roman"/>
          <w:kern w:val="2"/>
          <w:sz w:val="24"/>
          <w:szCs w:val="24"/>
          <w:lang w:val="en-US"/>
        </w:rPr>
        <w:t xml:space="preserve"> Candidates </w:t>
      </w:r>
      <w:r w:rsidR="00B32753">
        <w:rPr>
          <w:rFonts w:ascii="Times New Roman" w:eastAsia="SimSun" w:hAnsi="Times New Roman"/>
          <w:kern w:val="2"/>
          <w:sz w:val="24"/>
          <w:szCs w:val="24"/>
          <w:lang w:val="en-US"/>
        </w:rPr>
        <w:t>will be able to</w:t>
      </w:r>
      <w:r>
        <w:rPr>
          <w:rFonts w:ascii="Times New Roman" w:eastAsia="SimSun" w:hAnsi="Times New Roman"/>
          <w:kern w:val="2"/>
          <w:sz w:val="24"/>
          <w:szCs w:val="24"/>
          <w:lang w:val="en-US"/>
        </w:rPr>
        <w:t xml:space="preserve"> </w:t>
      </w:r>
      <w:r>
        <w:rPr>
          <w:rFonts w:ascii="Times New Roman" w:eastAsia="Times New Roman" w:hAnsi="Times New Roman"/>
          <w:color w:val="000000"/>
          <w:sz w:val="24"/>
          <w:szCs w:val="24"/>
          <w:lang w:val="en-GB" w:eastAsia="en-GB"/>
        </w:rPr>
        <w:t>d</w:t>
      </w:r>
      <w:r w:rsidRPr="00782245">
        <w:rPr>
          <w:rFonts w:ascii="Times New Roman" w:eastAsia="Times New Roman" w:hAnsi="Times New Roman"/>
          <w:color w:val="000000"/>
          <w:sz w:val="24"/>
          <w:szCs w:val="24"/>
          <w:lang w:val="en-GB" w:eastAsia="en-GB"/>
        </w:rPr>
        <w:t xml:space="preserve">evelop an integrated marketing plan, justifying </w:t>
      </w:r>
      <w:r>
        <w:rPr>
          <w:rFonts w:ascii="Times New Roman" w:eastAsia="Times New Roman" w:hAnsi="Times New Roman"/>
          <w:color w:val="000000"/>
          <w:sz w:val="24"/>
          <w:szCs w:val="24"/>
          <w:lang w:val="en-GB" w:eastAsia="en-GB"/>
        </w:rPr>
        <w:t>the</w:t>
      </w:r>
      <w:r w:rsidRPr="00782245">
        <w:rPr>
          <w:rFonts w:ascii="Times New Roman" w:eastAsia="Times New Roman" w:hAnsi="Times New Roman"/>
          <w:color w:val="000000"/>
          <w:sz w:val="24"/>
          <w:szCs w:val="24"/>
          <w:lang w:val="en-GB" w:eastAsia="en-GB"/>
        </w:rPr>
        <w:t xml:space="preserve"> selected marketing mix and estimating the potential value generation</w:t>
      </w:r>
      <w:r>
        <w:rPr>
          <w:rFonts w:ascii="Times New Roman" w:eastAsia="Times New Roman" w:hAnsi="Times New Roman"/>
          <w:color w:val="000000"/>
          <w:sz w:val="24"/>
          <w:szCs w:val="24"/>
          <w:lang w:val="en-GB" w:eastAsia="en-GB"/>
        </w:rPr>
        <w:t>.</w:t>
      </w:r>
    </w:p>
    <w:p w14:paraId="791F7044" w14:textId="77777777" w:rsidR="00687C05" w:rsidRPr="00782245" w:rsidRDefault="00687C05" w:rsidP="00687C05">
      <w:pPr>
        <w:pStyle w:val="ListParagraph"/>
        <w:widowControl w:val="0"/>
        <w:spacing w:after="0" w:line="276" w:lineRule="auto"/>
        <w:ind w:left="360"/>
        <w:jc w:val="both"/>
        <w:rPr>
          <w:rFonts w:ascii="Times New Roman" w:eastAsia="SimSun" w:hAnsi="Times New Roman"/>
          <w:kern w:val="2"/>
          <w:sz w:val="24"/>
          <w:szCs w:val="24"/>
          <w:lang w:val="en-US"/>
        </w:rPr>
      </w:pPr>
    </w:p>
    <w:p w14:paraId="4622E972" w14:textId="77777777" w:rsidR="00BF5A12" w:rsidRPr="00CE24AD" w:rsidRDefault="00BF5A12" w:rsidP="00BF5A1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3:</w:t>
      </w:r>
    </w:p>
    <w:p w14:paraId="4462A749" w14:textId="77777777" w:rsidR="00687C05" w:rsidRPr="00782245" w:rsidRDefault="00687C05" w:rsidP="00687C05">
      <w:pPr>
        <w:tabs>
          <w:tab w:val="left" w:pos="1980"/>
        </w:tabs>
        <w:spacing w:line="276" w:lineRule="auto"/>
        <w:rPr>
          <w:rFonts w:ascii="Times New Roman" w:hAnsi="Times New Roman"/>
          <w:b/>
          <w:noProof/>
          <w:sz w:val="24"/>
          <w:szCs w:val="24"/>
        </w:rPr>
      </w:pPr>
      <w:r w:rsidRPr="00782245">
        <w:rPr>
          <w:rFonts w:ascii="Times New Roman" w:hAnsi="Times New Roman"/>
          <w:b/>
          <w:noProof/>
          <w:sz w:val="24"/>
          <w:szCs w:val="24"/>
        </w:rPr>
        <w:t>OPERATIONS MANAGEMENT</w:t>
      </w:r>
    </w:p>
    <w:p w14:paraId="17B87270" w14:textId="77777777" w:rsidR="00BF5A12" w:rsidRPr="00CE24AD" w:rsidRDefault="00BF5A12" w:rsidP="00BF5A12">
      <w:pPr>
        <w:tabs>
          <w:tab w:val="left" w:pos="1980"/>
        </w:tabs>
        <w:rPr>
          <w:rFonts w:ascii="Times New Roman" w:hAnsi="Times New Roman"/>
          <w:b/>
          <w:sz w:val="24"/>
          <w:szCs w:val="24"/>
          <w:lang w:val="en-GB"/>
        </w:rPr>
      </w:pPr>
    </w:p>
    <w:p w14:paraId="1A0B0124" w14:textId="77777777" w:rsidR="00BF5A12" w:rsidRPr="00CE24AD" w:rsidRDefault="00BF5A12" w:rsidP="00BF5A12">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33377C60" w14:textId="77777777" w:rsidR="00687C05" w:rsidRPr="00782245" w:rsidRDefault="00687C05" w:rsidP="00687C05">
      <w:pPr>
        <w:spacing w:line="276" w:lineRule="auto"/>
        <w:rPr>
          <w:rFonts w:ascii="Times New Roman" w:hAnsi="Times New Roman"/>
          <w:sz w:val="24"/>
          <w:szCs w:val="24"/>
        </w:rPr>
      </w:pPr>
      <w:r w:rsidRPr="00782245">
        <w:rPr>
          <w:rFonts w:ascii="Times New Roman" w:hAnsi="Times New Roman"/>
          <w:sz w:val="24"/>
          <w:szCs w:val="24"/>
        </w:rPr>
        <w:t xml:space="preserve">The operations function - The operations manager - Marketing &amp; production - </w:t>
      </w:r>
      <w:r w:rsidRPr="00782245">
        <w:rPr>
          <w:rFonts w:ascii="Times New Roman" w:hAnsi="Times New Roman"/>
          <w:sz w:val="24"/>
          <w:szCs w:val="24"/>
        </w:rPr>
        <w:lastRenderedPageBreak/>
        <w:t xml:space="preserve">Determining market needs - Organisation of the operations unit - Training &amp; development of operations personnel &amp; purchase of materials - Materials quality control - Materials stock control - Materials store management - Internal stock requisition procedures - Stock </w:t>
      </w:r>
      <w:proofErr w:type="spellStart"/>
      <w:r w:rsidRPr="00782245">
        <w:rPr>
          <w:rFonts w:ascii="Times New Roman" w:hAnsi="Times New Roman"/>
          <w:sz w:val="24"/>
          <w:szCs w:val="24"/>
        </w:rPr>
        <w:t>rationalisation</w:t>
      </w:r>
      <w:proofErr w:type="spellEnd"/>
      <w:r w:rsidRPr="00782245">
        <w:rPr>
          <w:rFonts w:ascii="Times New Roman" w:hAnsi="Times New Roman"/>
          <w:sz w:val="24"/>
          <w:szCs w:val="24"/>
        </w:rPr>
        <w:t xml:space="preserve"> - Quality circles - Selecting plant &amp; machines - Purchasing, leasing or hiring - Plant layout &amp; workflow systems design - Materials handling - Plant health &amp; safety legislation - Planning installation of machines - Machine function level planning - Plant &amp; machine maintenance scheduling - Automation, </w:t>
      </w:r>
      <w:proofErr w:type="spellStart"/>
      <w:r w:rsidRPr="00782245">
        <w:rPr>
          <w:rFonts w:ascii="Times New Roman" w:hAnsi="Times New Roman"/>
          <w:sz w:val="24"/>
          <w:szCs w:val="24"/>
        </w:rPr>
        <w:t>mechanisation</w:t>
      </w:r>
      <w:proofErr w:type="spellEnd"/>
      <w:r w:rsidRPr="00782245">
        <w:rPr>
          <w:rFonts w:ascii="Times New Roman" w:hAnsi="Times New Roman"/>
          <w:sz w:val="24"/>
          <w:szCs w:val="24"/>
        </w:rPr>
        <w:t xml:space="preserve"> &amp; computer operations - Batch production - Flow production - Special order production - Methods specification &amp; time standards - Production scheduling &amp; programming - Work progress control - Project network analysis - Gantt charts - Flow diagrams - Process charts - Critical path analysis - PERT - Work sampling - Learning curve analysis.</w:t>
      </w:r>
    </w:p>
    <w:p w14:paraId="72AB2E7D" w14:textId="77777777" w:rsidR="00BF5A12" w:rsidRPr="00687C05" w:rsidRDefault="00BF5A12" w:rsidP="00BF5A12">
      <w:pPr>
        <w:tabs>
          <w:tab w:val="left" w:pos="1980"/>
        </w:tabs>
        <w:rPr>
          <w:rFonts w:ascii="Times New Roman" w:hAnsi="Times New Roman"/>
          <w:noProof/>
          <w:sz w:val="24"/>
          <w:szCs w:val="24"/>
        </w:rPr>
      </w:pPr>
    </w:p>
    <w:p w14:paraId="2C23536B" w14:textId="77777777" w:rsidR="00BF5A12" w:rsidRPr="007649FD" w:rsidRDefault="00BF5A12" w:rsidP="00BF5A12">
      <w:pPr>
        <w:rPr>
          <w:rFonts w:ascii="Times New Roman" w:hAnsi="Times New Roman"/>
          <w:b/>
          <w:color w:val="FF0000"/>
          <w:sz w:val="24"/>
          <w:szCs w:val="24"/>
          <w:lang w:val="en-GB"/>
        </w:rPr>
      </w:pPr>
      <w:r w:rsidRPr="007649FD">
        <w:rPr>
          <w:rFonts w:ascii="Times New Roman" w:hAnsi="Times New Roman"/>
          <w:b/>
          <w:color w:val="FF0000"/>
          <w:sz w:val="24"/>
          <w:szCs w:val="24"/>
          <w:lang w:val="en-GB"/>
        </w:rPr>
        <w:t xml:space="preserve">LESSON OUTCOMES: </w:t>
      </w:r>
    </w:p>
    <w:p w14:paraId="6243F9D3" w14:textId="77777777" w:rsidR="00687C05" w:rsidRPr="00782245" w:rsidRDefault="00687C05" w:rsidP="00687C05">
      <w:pPr>
        <w:pStyle w:val="ListParagraph"/>
        <w:widowControl w:val="0"/>
        <w:tabs>
          <w:tab w:val="left" w:pos="1980"/>
        </w:tabs>
        <w:spacing w:after="0" w:line="276" w:lineRule="auto"/>
        <w:ind w:left="0"/>
        <w:jc w:val="both"/>
        <w:rPr>
          <w:rFonts w:ascii="Times New Roman" w:eastAsia="SimSun" w:hAnsi="Times New Roman"/>
          <w:bCs/>
          <w:noProof/>
          <w:kern w:val="2"/>
          <w:sz w:val="24"/>
          <w:szCs w:val="24"/>
          <w:lang w:val="en-US"/>
        </w:rPr>
      </w:pPr>
      <w:r>
        <w:rPr>
          <w:rFonts w:ascii="Times New Roman" w:eastAsia="SimSun" w:hAnsi="Times New Roman"/>
          <w:bCs/>
          <w:noProof/>
          <w:kern w:val="2"/>
          <w:sz w:val="24"/>
          <w:szCs w:val="24"/>
          <w:lang w:val="en-US"/>
        </w:rPr>
        <w:t>Candidates can c</w:t>
      </w:r>
      <w:r w:rsidRPr="00782245">
        <w:rPr>
          <w:rFonts w:ascii="Times New Roman" w:eastAsia="SimSun" w:hAnsi="Times New Roman"/>
          <w:bCs/>
          <w:noProof/>
          <w:kern w:val="2"/>
          <w:sz w:val="24"/>
          <w:szCs w:val="24"/>
          <w:lang w:val="en-US"/>
        </w:rPr>
        <w:t>ritically review options appropriate for the context and formulate a operations functions and system.</w:t>
      </w:r>
      <w:r>
        <w:rPr>
          <w:rFonts w:ascii="Times New Roman" w:eastAsia="SimSun" w:hAnsi="Times New Roman"/>
          <w:bCs/>
          <w:noProof/>
          <w:kern w:val="2"/>
          <w:sz w:val="24"/>
          <w:szCs w:val="24"/>
          <w:lang w:val="en-US"/>
        </w:rPr>
        <w:t xml:space="preserve"> Candidates can s</w:t>
      </w:r>
      <w:r w:rsidRPr="00782245">
        <w:rPr>
          <w:rFonts w:ascii="Times New Roman" w:eastAsia="SimSun" w:hAnsi="Times New Roman"/>
          <w:bCs/>
          <w:noProof/>
          <w:kern w:val="2"/>
          <w:sz w:val="24"/>
          <w:szCs w:val="24"/>
          <w:lang w:val="en-US"/>
        </w:rPr>
        <w:t>elect and critically apply appropriate analytical tools to solve problems in facility location and plants composition and sizing.</w:t>
      </w:r>
      <w:r>
        <w:rPr>
          <w:rFonts w:ascii="Times New Roman" w:eastAsia="SimSun" w:hAnsi="Times New Roman"/>
          <w:bCs/>
          <w:noProof/>
          <w:kern w:val="2"/>
          <w:sz w:val="24"/>
          <w:szCs w:val="24"/>
          <w:lang w:val="en-US"/>
        </w:rPr>
        <w:t xml:space="preserve"> Candidates </w:t>
      </w:r>
      <w:r w:rsidR="00B32753">
        <w:rPr>
          <w:rFonts w:ascii="Times New Roman" w:eastAsia="SimSun" w:hAnsi="Times New Roman"/>
          <w:bCs/>
          <w:noProof/>
          <w:kern w:val="2"/>
          <w:sz w:val="24"/>
          <w:szCs w:val="24"/>
          <w:lang w:val="en-US"/>
        </w:rPr>
        <w:t>will be able to</w:t>
      </w:r>
      <w:r>
        <w:rPr>
          <w:rFonts w:ascii="Times New Roman" w:eastAsia="SimSun" w:hAnsi="Times New Roman"/>
          <w:bCs/>
          <w:noProof/>
          <w:kern w:val="2"/>
          <w:sz w:val="24"/>
          <w:szCs w:val="24"/>
          <w:lang w:val="en-US"/>
        </w:rPr>
        <w:t xml:space="preserve"> e</w:t>
      </w:r>
      <w:r w:rsidRPr="00782245">
        <w:rPr>
          <w:rFonts w:ascii="Times New Roman" w:eastAsia="SimSun" w:hAnsi="Times New Roman"/>
          <w:bCs/>
          <w:noProof/>
          <w:kern w:val="2"/>
          <w:sz w:val="24"/>
          <w:szCs w:val="24"/>
          <w:lang w:val="en-US"/>
        </w:rPr>
        <w:t>valuate and apply appropriate analytical tools to solve problems in inventory and materials requirements planning.</w:t>
      </w:r>
    </w:p>
    <w:p w14:paraId="64D3F834" w14:textId="77777777" w:rsidR="00687C05" w:rsidRDefault="00687C05" w:rsidP="00687C05">
      <w:pPr>
        <w:tabs>
          <w:tab w:val="left" w:pos="1980"/>
        </w:tabs>
        <w:spacing w:line="276" w:lineRule="auto"/>
        <w:rPr>
          <w:rFonts w:ascii="Times New Roman" w:hAnsi="Times New Roman"/>
          <w:b/>
          <w:noProof/>
          <w:sz w:val="24"/>
          <w:szCs w:val="24"/>
        </w:rPr>
      </w:pPr>
    </w:p>
    <w:p w14:paraId="32E5D9F4" w14:textId="77777777" w:rsidR="00BF5A12" w:rsidRPr="00CE24AD" w:rsidRDefault="00BF5A12" w:rsidP="00BF5A1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4:</w:t>
      </w:r>
    </w:p>
    <w:p w14:paraId="36E7312B" w14:textId="77777777" w:rsidR="00687C05" w:rsidRPr="00782245" w:rsidRDefault="00687C05" w:rsidP="00687C05">
      <w:pPr>
        <w:tabs>
          <w:tab w:val="left" w:pos="1980"/>
        </w:tabs>
        <w:spacing w:line="276" w:lineRule="auto"/>
        <w:rPr>
          <w:rFonts w:ascii="Times New Roman" w:hAnsi="Times New Roman"/>
          <w:b/>
          <w:sz w:val="24"/>
          <w:szCs w:val="24"/>
        </w:rPr>
      </w:pPr>
      <w:r w:rsidRPr="00782245">
        <w:rPr>
          <w:rFonts w:ascii="Times New Roman" w:hAnsi="Times New Roman"/>
          <w:b/>
          <w:noProof/>
          <w:sz w:val="24"/>
          <w:szCs w:val="24"/>
        </w:rPr>
        <w:t xml:space="preserve">INTERNATIONAL HUMAN RESOURCE MANAGEMENT </w:t>
      </w:r>
    </w:p>
    <w:p w14:paraId="5E561C0E" w14:textId="77777777" w:rsidR="00BF5A12" w:rsidRPr="00CE24AD" w:rsidRDefault="00BF5A12" w:rsidP="00BF5A12">
      <w:pPr>
        <w:rPr>
          <w:rFonts w:ascii="Times New Roman" w:hAnsi="Times New Roman"/>
          <w:b/>
          <w:sz w:val="24"/>
          <w:szCs w:val="24"/>
          <w:lang w:val="en-GB"/>
        </w:rPr>
      </w:pPr>
    </w:p>
    <w:p w14:paraId="287F3255" w14:textId="77777777" w:rsidR="00BF5A12" w:rsidRPr="00CE24AD" w:rsidRDefault="00BF5A12" w:rsidP="00BF5A12">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32BABA46" w14:textId="77777777" w:rsidR="00687C05" w:rsidRPr="00782245" w:rsidRDefault="00687C05" w:rsidP="00687C05">
      <w:pPr>
        <w:spacing w:line="276" w:lineRule="auto"/>
        <w:rPr>
          <w:rFonts w:ascii="Times New Roman" w:hAnsi="Times New Roman"/>
          <w:noProof/>
          <w:sz w:val="24"/>
          <w:szCs w:val="24"/>
        </w:rPr>
      </w:pPr>
      <w:r w:rsidRPr="00782245">
        <w:rPr>
          <w:rFonts w:ascii="Times New Roman" w:hAnsi="Times New Roman"/>
          <w:noProof/>
          <w:sz w:val="24"/>
          <w:szCs w:val="24"/>
        </w:rPr>
        <w:t>Management philosophy - The nature &amp; role of management – Evoluation of management theories – Classical, human relations and systems approaches - Differences between HRM and International HRM (IHRM)- Organisational approaches to IHRM –</w:t>
      </w:r>
      <w:r w:rsidRPr="00687C05">
        <w:rPr>
          <w:rFonts w:ascii="Times New Roman" w:eastAsia="Calibri" w:hAnsi="Times New Roman"/>
          <w:sz w:val="24"/>
          <w:lang w:val="en-GB" w:eastAsia="en-GB"/>
        </w:rPr>
        <w:t xml:space="preserve"> </w:t>
      </w:r>
      <w:r w:rsidRPr="00782245">
        <w:rPr>
          <w:rFonts w:ascii="Times New Roman" w:hAnsi="Times New Roman"/>
          <w:noProof/>
          <w:sz w:val="24"/>
          <w:szCs w:val="24"/>
          <w:lang w:val="en-GB"/>
        </w:rPr>
        <w:t xml:space="preserve">Polycentric, ethnocentric, geocentric and regiocentric - </w:t>
      </w:r>
      <w:r w:rsidRPr="00782245">
        <w:rPr>
          <w:rFonts w:ascii="Times New Roman" w:hAnsi="Times New Roman"/>
          <w:noProof/>
          <w:sz w:val="24"/>
          <w:szCs w:val="24"/>
        </w:rPr>
        <w:t xml:space="preserve">Motivation &amp; leadership – Cultural issues – </w:t>
      </w:r>
      <w:r>
        <w:rPr>
          <w:rFonts w:ascii="Times New Roman" w:hAnsi="Times New Roman"/>
          <w:noProof/>
          <w:sz w:val="24"/>
          <w:szCs w:val="24"/>
        </w:rPr>
        <w:t xml:space="preserve">Hofstede Cultural Dimensions - </w:t>
      </w:r>
      <w:r w:rsidRPr="00782245">
        <w:rPr>
          <w:rFonts w:ascii="Times New Roman" w:hAnsi="Times New Roman"/>
          <w:noProof/>
          <w:sz w:val="24"/>
          <w:szCs w:val="24"/>
        </w:rPr>
        <w:t>High context and low context cultures - HRM and contemporary issues – Management of diversity -  IHRM in practice – Training and Development -  Complexity of rewards – Contempoary critical systems thinking to HRM</w:t>
      </w:r>
    </w:p>
    <w:p w14:paraId="4088EFA3" w14:textId="77777777" w:rsidR="00BF5A12" w:rsidRPr="00687C05" w:rsidRDefault="00BF5A12" w:rsidP="00BF5A12">
      <w:pPr>
        <w:rPr>
          <w:rFonts w:ascii="Times New Roman" w:hAnsi="Times New Roman"/>
          <w:noProof/>
          <w:sz w:val="24"/>
          <w:szCs w:val="24"/>
        </w:rPr>
      </w:pPr>
    </w:p>
    <w:p w14:paraId="605E22BE" w14:textId="77777777" w:rsidR="00BF5A12" w:rsidRPr="007649FD" w:rsidRDefault="00BF5A12" w:rsidP="00BF5A12">
      <w:pPr>
        <w:rPr>
          <w:rFonts w:ascii="Times New Roman" w:hAnsi="Times New Roman"/>
          <w:b/>
          <w:noProof/>
          <w:color w:val="FF0000"/>
          <w:sz w:val="24"/>
          <w:szCs w:val="24"/>
          <w:lang w:val="en-GB"/>
        </w:rPr>
      </w:pPr>
      <w:r w:rsidRPr="007649FD">
        <w:rPr>
          <w:rFonts w:ascii="Times New Roman" w:hAnsi="Times New Roman"/>
          <w:b/>
          <w:noProof/>
          <w:color w:val="FF0000"/>
          <w:sz w:val="24"/>
          <w:szCs w:val="24"/>
          <w:lang w:val="en-GB"/>
        </w:rPr>
        <w:t>LESSON OUTCOMES:</w:t>
      </w:r>
    </w:p>
    <w:p w14:paraId="1667CDC2" w14:textId="77777777" w:rsidR="00BF5A12" w:rsidRPr="00687C05" w:rsidRDefault="00687C05" w:rsidP="00687C05">
      <w:pPr>
        <w:pStyle w:val="ListParagraph"/>
        <w:widowControl w:val="0"/>
        <w:spacing w:after="0" w:line="276" w:lineRule="auto"/>
        <w:ind w:left="0"/>
        <w:jc w:val="both"/>
        <w:rPr>
          <w:rFonts w:ascii="Times New Roman" w:eastAsia="SimSun" w:hAnsi="Times New Roman"/>
          <w:noProof/>
          <w:kern w:val="2"/>
          <w:sz w:val="24"/>
          <w:szCs w:val="24"/>
          <w:lang w:val="en-US"/>
        </w:rPr>
      </w:pPr>
      <w:r>
        <w:rPr>
          <w:rFonts w:ascii="Times New Roman" w:eastAsia="SimSun" w:hAnsi="Times New Roman"/>
          <w:noProof/>
          <w:kern w:val="2"/>
          <w:sz w:val="24"/>
          <w:szCs w:val="24"/>
          <w:lang w:val="en-GB"/>
        </w:rPr>
        <w:t>Candidates can c</w:t>
      </w:r>
      <w:r w:rsidRPr="00782245">
        <w:rPr>
          <w:rFonts w:ascii="Times New Roman" w:eastAsia="SimSun" w:hAnsi="Times New Roman"/>
          <w:noProof/>
          <w:kern w:val="2"/>
          <w:sz w:val="24"/>
          <w:szCs w:val="24"/>
          <w:lang w:val="en-GB"/>
        </w:rPr>
        <w:t xml:space="preserve">ritically appraise the impact of culture on managerial decision </w:t>
      </w:r>
      <w:r w:rsidRPr="00782245">
        <w:rPr>
          <w:rFonts w:ascii="Times New Roman" w:eastAsia="SimSun" w:hAnsi="Times New Roman"/>
          <w:noProof/>
          <w:kern w:val="2"/>
          <w:sz w:val="24"/>
          <w:szCs w:val="24"/>
          <w:lang w:val="en-GB"/>
        </w:rPr>
        <w:lastRenderedPageBreak/>
        <w:t>making in relation to Human Resource Management</w:t>
      </w:r>
      <w:r>
        <w:rPr>
          <w:rFonts w:ascii="Times New Roman" w:eastAsia="SimSun" w:hAnsi="Times New Roman"/>
          <w:noProof/>
          <w:kern w:val="2"/>
          <w:sz w:val="24"/>
          <w:szCs w:val="24"/>
          <w:lang w:val="en-US"/>
        </w:rPr>
        <w:t xml:space="preserve">. Candidates can </w:t>
      </w:r>
      <w:r>
        <w:rPr>
          <w:rFonts w:ascii="Times New Roman" w:eastAsia="SimSun" w:hAnsi="Times New Roman"/>
          <w:noProof/>
          <w:kern w:val="2"/>
          <w:sz w:val="24"/>
          <w:szCs w:val="24"/>
          <w:lang w:val="en-GB"/>
        </w:rPr>
        <w:t>e</w:t>
      </w:r>
      <w:r w:rsidRPr="00782245">
        <w:rPr>
          <w:rFonts w:ascii="Times New Roman" w:eastAsia="SimSun" w:hAnsi="Times New Roman"/>
          <w:noProof/>
          <w:kern w:val="2"/>
          <w:sz w:val="24"/>
          <w:szCs w:val="24"/>
          <w:lang w:val="en-GB"/>
        </w:rPr>
        <w:t>valuate the management of people as a business resource integral to international organisational strategies.</w:t>
      </w:r>
      <w:r>
        <w:rPr>
          <w:rFonts w:ascii="Times New Roman" w:eastAsia="SimSun" w:hAnsi="Times New Roman"/>
          <w:noProof/>
          <w:kern w:val="2"/>
          <w:sz w:val="24"/>
          <w:szCs w:val="24"/>
          <w:lang w:val="en-GB"/>
        </w:rPr>
        <w:t xml:space="preserve"> Candidates </w:t>
      </w:r>
      <w:r w:rsidR="00B32753">
        <w:rPr>
          <w:rFonts w:ascii="Times New Roman" w:eastAsia="SimSun" w:hAnsi="Times New Roman"/>
          <w:noProof/>
          <w:kern w:val="2"/>
          <w:sz w:val="24"/>
          <w:szCs w:val="24"/>
          <w:lang w:val="en-GB"/>
        </w:rPr>
        <w:t xml:space="preserve">will be </w:t>
      </w:r>
      <w:r>
        <w:rPr>
          <w:rFonts w:ascii="Times New Roman" w:eastAsia="SimSun" w:hAnsi="Times New Roman"/>
          <w:noProof/>
          <w:kern w:val="2"/>
          <w:sz w:val="24"/>
          <w:szCs w:val="24"/>
          <w:lang w:val="en-GB"/>
        </w:rPr>
        <w:t xml:space="preserve">able to </w:t>
      </w:r>
      <w:r>
        <w:rPr>
          <w:rFonts w:ascii="Times New Roman" w:eastAsia="Times New Roman" w:hAnsi="Times New Roman"/>
          <w:color w:val="000000"/>
          <w:sz w:val="24"/>
          <w:szCs w:val="24"/>
          <w:lang w:val="en-GB" w:eastAsia="en-GB"/>
        </w:rPr>
        <w:t>c</w:t>
      </w:r>
      <w:r w:rsidRPr="00782245">
        <w:rPr>
          <w:rFonts w:ascii="Times New Roman" w:eastAsia="Times New Roman" w:hAnsi="Times New Roman"/>
          <w:color w:val="000000"/>
          <w:sz w:val="24"/>
          <w:szCs w:val="24"/>
          <w:lang w:val="en-GB" w:eastAsia="en-GB"/>
        </w:rPr>
        <w:t>ritically analyse the importance of international human resource management practices</w:t>
      </w:r>
      <w:r>
        <w:rPr>
          <w:rFonts w:ascii="Times New Roman" w:eastAsia="Times New Roman" w:hAnsi="Times New Roman"/>
          <w:color w:val="000000"/>
          <w:sz w:val="24"/>
          <w:szCs w:val="24"/>
          <w:lang w:val="en-GB" w:eastAsia="en-GB"/>
        </w:rPr>
        <w:t>.</w:t>
      </w:r>
    </w:p>
    <w:p w14:paraId="274D532F" w14:textId="77777777" w:rsidR="00BF5A12" w:rsidRPr="00CE24AD" w:rsidRDefault="00BF5A12" w:rsidP="00BF5A12">
      <w:pPr>
        <w:rPr>
          <w:rFonts w:ascii="Times New Roman" w:hAnsi="Times New Roman"/>
          <w:noProof/>
          <w:sz w:val="24"/>
          <w:szCs w:val="24"/>
          <w:lang w:val="en-GB"/>
        </w:rPr>
      </w:pPr>
    </w:p>
    <w:p w14:paraId="5C7D0565" w14:textId="77777777" w:rsidR="00BF5A12" w:rsidRPr="00CE24AD" w:rsidRDefault="00BF5A12" w:rsidP="00BF5A12">
      <w:pPr>
        <w:tabs>
          <w:tab w:val="left" w:pos="1980"/>
        </w:tabs>
        <w:rPr>
          <w:rFonts w:ascii="Times New Roman" w:hAnsi="Times New Roman"/>
          <w:b/>
          <w:noProof/>
          <w:sz w:val="24"/>
          <w:szCs w:val="24"/>
          <w:lang w:val="en-GB"/>
        </w:rPr>
      </w:pPr>
      <w:r w:rsidRPr="00CE24AD">
        <w:rPr>
          <w:rFonts w:ascii="Times New Roman" w:hAnsi="Times New Roman"/>
          <w:b/>
          <w:noProof/>
          <w:sz w:val="24"/>
          <w:szCs w:val="24"/>
          <w:lang w:val="en-GB"/>
        </w:rPr>
        <w:t>SUBJECT 5:</w:t>
      </w:r>
    </w:p>
    <w:p w14:paraId="4344CCEE" w14:textId="77777777" w:rsidR="00687C05" w:rsidRPr="00782245" w:rsidRDefault="00687C05" w:rsidP="00687C05">
      <w:pPr>
        <w:tabs>
          <w:tab w:val="left" w:pos="1980"/>
        </w:tabs>
        <w:spacing w:line="276" w:lineRule="auto"/>
        <w:rPr>
          <w:rFonts w:ascii="Times New Roman" w:hAnsi="Times New Roman"/>
          <w:b/>
          <w:noProof/>
          <w:sz w:val="24"/>
          <w:szCs w:val="24"/>
        </w:rPr>
      </w:pPr>
      <w:r w:rsidRPr="00782245">
        <w:rPr>
          <w:rFonts w:ascii="Times New Roman" w:hAnsi="Times New Roman"/>
          <w:b/>
          <w:noProof/>
          <w:sz w:val="24"/>
          <w:szCs w:val="24"/>
        </w:rPr>
        <w:t xml:space="preserve">BUSINESS STRATEGY </w:t>
      </w:r>
    </w:p>
    <w:p w14:paraId="4176AD1D" w14:textId="77777777" w:rsidR="00BF5A12" w:rsidRPr="00CE24AD" w:rsidRDefault="00BF5A12" w:rsidP="00BF5A12">
      <w:pPr>
        <w:rPr>
          <w:rFonts w:ascii="Times New Roman" w:hAnsi="Times New Roman"/>
          <w:b/>
          <w:sz w:val="24"/>
          <w:szCs w:val="24"/>
          <w:lang w:val="en-GB"/>
        </w:rPr>
      </w:pPr>
    </w:p>
    <w:p w14:paraId="00DC0589" w14:textId="77777777" w:rsidR="00BF5A12" w:rsidRPr="00CE24AD" w:rsidRDefault="00BF5A12" w:rsidP="00BF5A12">
      <w:pPr>
        <w:pStyle w:val="Heading5"/>
        <w:spacing w:before="0" w:after="0" w:line="240" w:lineRule="auto"/>
        <w:rPr>
          <w:rFonts w:ascii="Times New Roman" w:hAnsi="Times New Roman"/>
          <w:iCs/>
          <w:noProof/>
          <w:sz w:val="24"/>
          <w:szCs w:val="24"/>
          <w:lang w:val="en-GB"/>
        </w:rPr>
      </w:pPr>
      <w:r w:rsidRPr="00CE24AD">
        <w:rPr>
          <w:rFonts w:ascii="Times New Roman" w:hAnsi="Times New Roman"/>
          <w:iCs/>
          <w:noProof/>
          <w:sz w:val="24"/>
          <w:szCs w:val="24"/>
          <w:lang w:val="en-GB"/>
        </w:rPr>
        <w:t>SYLLABI</w:t>
      </w:r>
    </w:p>
    <w:p w14:paraId="13CCFDA3" w14:textId="77777777" w:rsidR="00687C05" w:rsidRPr="00782245" w:rsidRDefault="00687C05" w:rsidP="00687C05">
      <w:pPr>
        <w:spacing w:line="276" w:lineRule="auto"/>
        <w:rPr>
          <w:rFonts w:ascii="Times New Roman" w:hAnsi="Times New Roman"/>
          <w:sz w:val="24"/>
          <w:szCs w:val="24"/>
        </w:rPr>
      </w:pPr>
      <w:r w:rsidRPr="00782245">
        <w:rPr>
          <w:rFonts w:ascii="Times New Roman" w:hAnsi="Times New Roman"/>
          <w:sz w:val="24"/>
          <w:szCs w:val="24"/>
        </w:rPr>
        <w:t>Nature of business strategy - Corporate strategic planning as a management process - The role of the chief executive - Introduction of corporate planning to an organisation - Corporate planning systems &amp; organisation – Strategic vision and mission - - Corporate objectives, guidelines &amp; policies - Information base – Strategic analysis (internal and external) – VRIO analysis – Core competency – PESTEL – Porter’s five forces  - TOWS analysis – Strategic options - Strategic evaluation and formulation – Strategic implementation – Strategy and structure - Monitoring &amp; control – Business development matrix</w:t>
      </w:r>
    </w:p>
    <w:p w14:paraId="3A2B17C7" w14:textId="77777777" w:rsidR="00BF5A12" w:rsidRPr="00687C05" w:rsidRDefault="00BF5A12" w:rsidP="00BF5A12">
      <w:pPr>
        <w:rPr>
          <w:rFonts w:ascii="Times New Roman" w:hAnsi="Times New Roman"/>
          <w:noProof/>
          <w:sz w:val="24"/>
          <w:szCs w:val="24"/>
        </w:rPr>
      </w:pPr>
    </w:p>
    <w:p w14:paraId="223C102A" w14:textId="77777777" w:rsidR="00BF5A12" w:rsidRPr="007649FD" w:rsidRDefault="00BF5A12" w:rsidP="00BF5A12">
      <w:pPr>
        <w:rPr>
          <w:rFonts w:ascii="Times New Roman" w:hAnsi="Times New Roman"/>
          <w:b/>
          <w:noProof/>
          <w:color w:val="FF0000"/>
          <w:sz w:val="24"/>
          <w:szCs w:val="24"/>
          <w:lang w:val="en-GB"/>
        </w:rPr>
      </w:pPr>
      <w:r w:rsidRPr="007649FD">
        <w:rPr>
          <w:rFonts w:ascii="Times New Roman" w:hAnsi="Times New Roman"/>
          <w:b/>
          <w:noProof/>
          <w:color w:val="FF0000"/>
          <w:sz w:val="24"/>
          <w:szCs w:val="24"/>
          <w:lang w:val="en-GB"/>
        </w:rPr>
        <w:t>LESSON OUTCOMES:</w:t>
      </w:r>
    </w:p>
    <w:p w14:paraId="7544D566" w14:textId="77777777" w:rsidR="00687C05" w:rsidRPr="00782245" w:rsidRDefault="00687C05" w:rsidP="00687C05">
      <w:pPr>
        <w:pStyle w:val="ListParagraph"/>
        <w:widowControl w:val="0"/>
        <w:tabs>
          <w:tab w:val="left" w:pos="1980"/>
        </w:tabs>
        <w:spacing w:after="0" w:line="276" w:lineRule="auto"/>
        <w:ind w:left="0"/>
        <w:jc w:val="both"/>
        <w:rPr>
          <w:rFonts w:ascii="Times New Roman" w:eastAsia="SimSun" w:hAnsi="Times New Roman"/>
          <w:b/>
          <w:noProof/>
          <w:kern w:val="2"/>
          <w:sz w:val="24"/>
          <w:szCs w:val="24"/>
          <w:lang w:val="en-US"/>
        </w:rPr>
      </w:pPr>
      <w:r>
        <w:rPr>
          <w:rFonts w:ascii="Times New Roman" w:hAnsi="Times New Roman"/>
          <w:sz w:val="24"/>
          <w:szCs w:val="24"/>
        </w:rPr>
        <w:t>Candidates can c</w:t>
      </w:r>
      <w:r w:rsidRPr="00782245">
        <w:rPr>
          <w:rFonts w:ascii="Times New Roman" w:hAnsi="Times New Roman"/>
          <w:sz w:val="24"/>
          <w:szCs w:val="24"/>
        </w:rPr>
        <w:t>ritically analyse concepts and models which relate to organisational strategy</w:t>
      </w:r>
      <w:r w:rsidRPr="00687C05">
        <w:rPr>
          <w:rFonts w:ascii="Times New Roman" w:hAnsi="Times New Roman"/>
          <w:sz w:val="24"/>
          <w:szCs w:val="24"/>
        </w:rPr>
        <w:t>.</w:t>
      </w:r>
      <w:r w:rsidRPr="00687C05">
        <w:rPr>
          <w:rFonts w:ascii="Times New Roman" w:eastAsia="SimSun" w:hAnsi="Times New Roman"/>
          <w:noProof/>
          <w:kern w:val="2"/>
          <w:sz w:val="24"/>
          <w:szCs w:val="24"/>
          <w:lang w:val="en-US"/>
        </w:rPr>
        <w:t xml:space="preserve"> Candidates will be able to</w:t>
      </w:r>
      <w:r w:rsidRPr="00687C05">
        <w:rPr>
          <w:rFonts w:ascii="Times New Roman" w:hAnsi="Times New Roman"/>
          <w:sz w:val="24"/>
          <w:szCs w:val="24"/>
          <w:lang w:val="en-US"/>
        </w:rPr>
        <w:t xml:space="preserve"> e</w:t>
      </w:r>
      <w:r w:rsidRPr="00687C05">
        <w:rPr>
          <w:rFonts w:ascii="Times New Roman" w:hAnsi="Times New Roman"/>
          <w:sz w:val="24"/>
          <w:szCs w:val="24"/>
        </w:rPr>
        <w:t>valuate external and internal environmental factors which impact on strategy and critically review an organisation's strategic plan.</w:t>
      </w:r>
    </w:p>
    <w:p w14:paraId="6CBBA875" w14:textId="77777777" w:rsidR="00BF5A12" w:rsidRPr="00687C05" w:rsidRDefault="00BF5A12" w:rsidP="00BF5A12">
      <w:pPr>
        <w:rPr>
          <w:rFonts w:ascii="Times New Roman" w:hAnsi="Times New Roman"/>
          <w:noProof/>
          <w:sz w:val="24"/>
          <w:szCs w:val="24"/>
        </w:rPr>
      </w:pPr>
    </w:p>
    <w:p w14:paraId="763A7AD3" w14:textId="77777777" w:rsidR="00BF5A12" w:rsidRPr="00CE24AD" w:rsidRDefault="00BF5A12" w:rsidP="00BF5A12">
      <w:pPr>
        <w:pStyle w:val="BodyText"/>
        <w:spacing w:line="240" w:lineRule="auto"/>
        <w:jc w:val="both"/>
        <w:rPr>
          <w:rFonts w:ascii="Times New Roman" w:hAnsi="Times New Roman"/>
          <w:b/>
          <w:sz w:val="24"/>
          <w:szCs w:val="24"/>
          <w:u w:val="single"/>
        </w:rPr>
      </w:pPr>
    </w:p>
    <w:p w14:paraId="3C86E744" w14:textId="77777777" w:rsidR="00230E7A" w:rsidRDefault="00230E7A" w:rsidP="00C0745D">
      <w:pPr>
        <w:widowControl/>
        <w:suppressAutoHyphens/>
        <w:rPr>
          <w:rFonts w:ascii="Times New Roman" w:hAnsi="Times New Roman"/>
          <w:sz w:val="24"/>
          <w:szCs w:val="24"/>
          <w:lang w:val="en-GB"/>
        </w:rPr>
      </w:pPr>
    </w:p>
    <w:p w14:paraId="1E62E3DD" w14:textId="77777777" w:rsidR="00230E7A" w:rsidRDefault="00230E7A" w:rsidP="00C0745D">
      <w:pPr>
        <w:widowControl/>
        <w:suppressAutoHyphens/>
        <w:rPr>
          <w:rFonts w:ascii="Times New Roman" w:hAnsi="Times New Roman"/>
          <w:sz w:val="24"/>
          <w:szCs w:val="24"/>
          <w:lang w:val="en-GB"/>
        </w:rPr>
        <w:sectPr w:rsidR="00230E7A" w:rsidSect="00E72A0E">
          <w:headerReference w:type="default" r:id="rId20"/>
          <w:pgSz w:w="11906" w:h="16838"/>
          <w:pgMar w:top="1440" w:right="1800" w:bottom="1440" w:left="1800" w:header="851" w:footer="992" w:gutter="0"/>
          <w:cols w:space="425"/>
          <w:docGrid w:type="lines" w:linePitch="312"/>
        </w:sectPr>
      </w:pPr>
    </w:p>
    <w:p w14:paraId="3B06E431" w14:textId="77777777" w:rsidR="00F068E2" w:rsidRDefault="00F068E2" w:rsidP="00F068E2">
      <w:pPr>
        <w:pBdr>
          <w:top w:val="nil"/>
          <w:left w:val="nil"/>
          <w:bottom w:val="nil"/>
          <w:right w:val="nil"/>
          <w:between w:val="nil"/>
        </w:pBdr>
        <w:spacing w:after="20" w:line="220" w:lineRule="exact"/>
        <w:jc w:val="center"/>
        <w:rPr>
          <w:rFonts w:ascii="Arial" w:eastAsia="DengXian" w:hAnsi="Arial" w:cs="Arial"/>
          <w:b/>
          <w:sz w:val="22"/>
          <w:u w:val="single"/>
        </w:rPr>
      </w:pPr>
      <w:r>
        <w:rPr>
          <w:rFonts w:ascii="Arial" w:eastAsia="Arial" w:hAnsi="Arial" w:cs="Arial"/>
          <w:b/>
          <w:sz w:val="22"/>
          <w:u w:val="single"/>
        </w:rPr>
        <w:lastRenderedPageBreak/>
        <w:t>Course Commencement Dates 2027</w:t>
      </w:r>
    </w:p>
    <w:p w14:paraId="68C3FF72" w14:textId="77777777" w:rsidR="00BE3907" w:rsidRDefault="00BE3907" w:rsidP="00F068E2">
      <w:pPr>
        <w:pBdr>
          <w:top w:val="nil"/>
          <w:left w:val="nil"/>
          <w:bottom w:val="nil"/>
          <w:right w:val="nil"/>
          <w:between w:val="nil"/>
        </w:pBdr>
        <w:spacing w:after="20" w:line="220" w:lineRule="exact"/>
        <w:jc w:val="center"/>
        <w:rPr>
          <w:rFonts w:ascii="Arial" w:eastAsia="DengXian" w:hAnsi="Arial" w:cs="Arial" w:hint="eastAsia"/>
          <w:b/>
          <w:color w:val="000000"/>
          <w:u w:val="single"/>
        </w:rPr>
      </w:pPr>
    </w:p>
    <w:tbl>
      <w:tblPr>
        <w:tblW w:w="15040" w:type="dxa"/>
        <w:tblInd w:w="-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22"/>
        <w:gridCol w:w="3961"/>
        <w:gridCol w:w="1057"/>
        <w:gridCol w:w="720"/>
        <w:gridCol w:w="990"/>
        <w:gridCol w:w="720"/>
        <w:gridCol w:w="1080"/>
        <w:gridCol w:w="720"/>
        <w:gridCol w:w="900"/>
        <w:gridCol w:w="720"/>
        <w:gridCol w:w="630"/>
        <w:gridCol w:w="990"/>
        <w:gridCol w:w="810"/>
        <w:gridCol w:w="720"/>
      </w:tblGrid>
      <w:tr w:rsidR="00F068E2" w:rsidRPr="006C4EE1" w14:paraId="7420851E" w14:textId="77777777" w:rsidTr="00076293">
        <w:tc>
          <w:tcPr>
            <w:tcW w:w="1022" w:type="dxa"/>
            <w:shd w:val="clear" w:color="auto" w:fill="FFFF00"/>
            <w:tcMar>
              <w:top w:w="10" w:type="dxa"/>
              <w:bottom w:w="10" w:type="dxa"/>
            </w:tcMar>
            <w:vAlign w:val="center"/>
          </w:tcPr>
          <w:p w14:paraId="126CF994" w14:textId="77777777" w:rsidR="00F068E2" w:rsidRPr="008A367C" w:rsidRDefault="00F068E2" w:rsidP="00076293">
            <w:pPr>
              <w:spacing w:line="180" w:lineRule="exact"/>
              <w:jc w:val="center"/>
              <w:rPr>
                <w:rFonts w:ascii="Bookman Old Style" w:eastAsia="Bookman Old Style" w:hAnsi="Bookman Old Style" w:cs="Bookman Old Style"/>
                <w:b/>
                <w:sz w:val="20"/>
                <w:szCs w:val="20"/>
              </w:rPr>
            </w:pPr>
          </w:p>
        </w:tc>
        <w:tc>
          <w:tcPr>
            <w:tcW w:w="3961" w:type="dxa"/>
            <w:shd w:val="clear" w:color="auto" w:fill="FFFF00"/>
            <w:tcMar>
              <w:top w:w="10" w:type="dxa"/>
              <w:bottom w:w="10" w:type="dxa"/>
            </w:tcMar>
            <w:vAlign w:val="center"/>
          </w:tcPr>
          <w:p w14:paraId="79AF6B11" w14:textId="77777777" w:rsidR="00F068E2" w:rsidRPr="008A367C" w:rsidRDefault="00F068E2" w:rsidP="00076293">
            <w:pPr>
              <w:spacing w:line="180" w:lineRule="exact"/>
              <w:jc w:val="center"/>
              <w:rPr>
                <w:rFonts w:ascii="Bookman Old Style" w:eastAsia="Bookman Old Style" w:hAnsi="Bookman Old Style" w:cs="Bookman Old Style"/>
                <w:b/>
                <w:sz w:val="20"/>
                <w:szCs w:val="20"/>
              </w:rPr>
            </w:pPr>
            <w:r w:rsidRPr="008A367C">
              <w:rPr>
                <w:rFonts w:ascii="Bookman Old Style" w:eastAsia="Bookman Old Style" w:hAnsi="Bookman Old Style" w:cs="Bookman Old Style"/>
                <w:b/>
                <w:sz w:val="18"/>
                <w:szCs w:val="20"/>
              </w:rPr>
              <w:t>Course Title</w:t>
            </w:r>
            <w:r w:rsidRPr="008A367C">
              <w:rPr>
                <w:rFonts w:ascii="Bookman Old Style" w:eastAsia="Bookman Old Style" w:hAnsi="Bookman Old Style" w:cs="Bookman Old Style"/>
                <w:b/>
                <w:sz w:val="18"/>
                <w:szCs w:val="20"/>
              </w:rPr>
              <w:br/>
            </w:r>
          </w:p>
        </w:tc>
        <w:tc>
          <w:tcPr>
            <w:tcW w:w="1057" w:type="dxa"/>
            <w:shd w:val="clear" w:color="auto" w:fill="FFFF00"/>
            <w:tcMar>
              <w:top w:w="10" w:type="dxa"/>
              <w:bottom w:w="10" w:type="dxa"/>
            </w:tcMar>
            <w:vAlign w:val="center"/>
          </w:tcPr>
          <w:p w14:paraId="59AB763E"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Jan</w:t>
            </w:r>
          </w:p>
        </w:tc>
        <w:tc>
          <w:tcPr>
            <w:tcW w:w="720" w:type="dxa"/>
            <w:shd w:val="clear" w:color="auto" w:fill="FFFF00"/>
            <w:tcMar>
              <w:top w:w="10" w:type="dxa"/>
              <w:bottom w:w="10" w:type="dxa"/>
            </w:tcMar>
            <w:vAlign w:val="center"/>
          </w:tcPr>
          <w:p w14:paraId="21E40729"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Feb</w:t>
            </w:r>
          </w:p>
        </w:tc>
        <w:tc>
          <w:tcPr>
            <w:tcW w:w="990" w:type="dxa"/>
            <w:shd w:val="clear" w:color="auto" w:fill="FFFF00"/>
            <w:tcMar>
              <w:top w:w="10" w:type="dxa"/>
              <w:bottom w:w="10" w:type="dxa"/>
            </w:tcMar>
            <w:vAlign w:val="center"/>
          </w:tcPr>
          <w:p w14:paraId="43F3732E"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Mar</w:t>
            </w:r>
          </w:p>
        </w:tc>
        <w:tc>
          <w:tcPr>
            <w:tcW w:w="720" w:type="dxa"/>
            <w:shd w:val="clear" w:color="auto" w:fill="FFFF00"/>
            <w:tcMar>
              <w:top w:w="10" w:type="dxa"/>
              <w:bottom w:w="10" w:type="dxa"/>
            </w:tcMar>
            <w:vAlign w:val="center"/>
          </w:tcPr>
          <w:p w14:paraId="6D9689E5"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Apr</w:t>
            </w:r>
          </w:p>
        </w:tc>
        <w:tc>
          <w:tcPr>
            <w:tcW w:w="1080" w:type="dxa"/>
            <w:shd w:val="clear" w:color="auto" w:fill="FFFF00"/>
            <w:tcMar>
              <w:top w:w="10" w:type="dxa"/>
              <w:bottom w:w="10" w:type="dxa"/>
            </w:tcMar>
            <w:vAlign w:val="center"/>
          </w:tcPr>
          <w:p w14:paraId="4334FC65"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May</w:t>
            </w:r>
          </w:p>
        </w:tc>
        <w:tc>
          <w:tcPr>
            <w:tcW w:w="720" w:type="dxa"/>
            <w:shd w:val="clear" w:color="auto" w:fill="FFFF00"/>
            <w:tcMar>
              <w:top w:w="10" w:type="dxa"/>
              <w:bottom w:w="10" w:type="dxa"/>
            </w:tcMar>
            <w:vAlign w:val="center"/>
          </w:tcPr>
          <w:p w14:paraId="62C37F3D"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Jun</w:t>
            </w:r>
          </w:p>
        </w:tc>
        <w:tc>
          <w:tcPr>
            <w:tcW w:w="900" w:type="dxa"/>
            <w:shd w:val="clear" w:color="auto" w:fill="FFFF00"/>
            <w:tcMar>
              <w:top w:w="10" w:type="dxa"/>
              <w:bottom w:w="10" w:type="dxa"/>
            </w:tcMar>
            <w:vAlign w:val="center"/>
          </w:tcPr>
          <w:p w14:paraId="00F52B1E"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Jul</w:t>
            </w:r>
          </w:p>
        </w:tc>
        <w:tc>
          <w:tcPr>
            <w:tcW w:w="720" w:type="dxa"/>
            <w:shd w:val="clear" w:color="auto" w:fill="FFFF00"/>
            <w:tcMar>
              <w:top w:w="10" w:type="dxa"/>
              <w:bottom w:w="10" w:type="dxa"/>
            </w:tcMar>
            <w:vAlign w:val="center"/>
          </w:tcPr>
          <w:p w14:paraId="5883DD36"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Aug</w:t>
            </w:r>
          </w:p>
        </w:tc>
        <w:tc>
          <w:tcPr>
            <w:tcW w:w="630" w:type="dxa"/>
            <w:shd w:val="clear" w:color="auto" w:fill="FFFF00"/>
            <w:tcMar>
              <w:top w:w="10" w:type="dxa"/>
              <w:bottom w:w="10" w:type="dxa"/>
            </w:tcMar>
            <w:vAlign w:val="center"/>
          </w:tcPr>
          <w:p w14:paraId="55CA4D1D"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Sep</w:t>
            </w:r>
          </w:p>
        </w:tc>
        <w:tc>
          <w:tcPr>
            <w:tcW w:w="990" w:type="dxa"/>
            <w:shd w:val="clear" w:color="auto" w:fill="FFFF00"/>
            <w:tcMar>
              <w:top w:w="10" w:type="dxa"/>
              <w:bottom w:w="10" w:type="dxa"/>
            </w:tcMar>
            <w:vAlign w:val="center"/>
          </w:tcPr>
          <w:p w14:paraId="4CFD3770"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Oct</w:t>
            </w:r>
          </w:p>
        </w:tc>
        <w:tc>
          <w:tcPr>
            <w:tcW w:w="810" w:type="dxa"/>
            <w:shd w:val="clear" w:color="auto" w:fill="FFFF00"/>
            <w:tcMar>
              <w:top w:w="10" w:type="dxa"/>
              <w:bottom w:w="10" w:type="dxa"/>
            </w:tcMar>
            <w:vAlign w:val="center"/>
          </w:tcPr>
          <w:p w14:paraId="29449EBA"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Nov</w:t>
            </w:r>
          </w:p>
        </w:tc>
        <w:tc>
          <w:tcPr>
            <w:tcW w:w="720" w:type="dxa"/>
            <w:shd w:val="clear" w:color="auto" w:fill="FFFF00"/>
            <w:tcMar>
              <w:top w:w="10" w:type="dxa"/>
              <w:bottom w:w="10" w:type="dxa"/>
            </w:tcMar>
            <w:vAlign w:val="center"/>
          </w:tcPr>
          <w:p w14:paraId="488A13A5" w14:textId="77777777" w:rsidR="00F068E2" w:rsidRPr="00CA63B8" w:rsidRDefault="00F068E2" w:rsidP="00076293">
            <w:pPr>
              <w:spacing w:line="180" w:lineRule="exact"/>
              <w:jc w:val="center"/>
              <w:rPr>
                <w:rFonts w:ascii="Bookman Old Style" w:eastAsia="Bookman Old Style" w:hAnsi="Bookman Old Style" w:cs="Bookman Old Style"/>
                <w:b/>
                <w:sz w:val="18"/>
                <w:szCs w:val="18"/>
              </w:rPr>
            </w:pPr>
            <w:r w:rsidRPr="00CA63B8">
              <w:rPr>
                <w:rFonts w:ascii="Bookman Old Style" w:eastAsia="Bookman Old Style" w:hAnsi="Bookman Old Style" w:cs="Bookman Old Style"/>
                <w:b/>
                <w:sz w:val="16"/>
                <w:szCs w:val="18"/>
              </w:rPr>
              <w:t>Dec</w:t>
            </w:r>
          </w:p>
        </w:tc>
      </w:tr>
      <w:tr w:rsidR="00F068E2" w:rsidRPr="006C4EE1" w14:paraId="4263063B" w14:textId="77777777" w:rsidTr="00BE3907">
        <w:trPr>
          <w:trHeight w:val="438"/>
        </w:trPr>
        <w:tc>
          <w:tcPr>
            <w:tcW w:w="1022" w:type="dxa"/>
            <w:tcMar>
              <w:top w:w="10" w:type="dxa"/>
              <w:bottom w:w="10" w:type="dxa"/>
            </w:tcMar>
            <w:vAlign w:val="center"/>
          </w:tcPr>
          <w:p w14:paraId="1E9FCA7C"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w:t>
            </w:r>
          </w:p>
        </w:tc>
        <w:tc>
          <w:tcPr>
            <w:tcW w:w="3961" w:type="dxa"/>
            <w:tcMar>
              <w:top w:w="10" w:type="dxa"/>
              <w:bottom w:w="10" w:type="dxa"/>
            </w:tcMar>
            <w:vAlign w:val="center"/>
          </w:tcPr>
          <w:p w14:paraId="7327B0D0"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Diploma in Business Studies</w:t>
            </w:r>
          </w:p>
        </w:tc>
        <w:tc>
          <w:tcPr>
            <w:tcW w:w="1057" w:type="dxa"/>
            <w:tcMar>
              <w:top w:w="10" w:type="dxa"/>
              <w:bottom w:w="10" w:type="dxa"/>
            </w:tcMar>
            <w:vAlign w:val="center"/>
          </w:tcPr>
          <w:p w14:paraId="54B71D7D"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720" w:type="dxa"/>
            <w:tcMar>
              <w:top w:w="10" w:type="dxa"/>
              <w:bottom w:w="10" w:type="dxa"/>
            </w:tcMar>
            <w:vAlign w:val="center"/>
          </w:tcPr>
          <w:p w14:paraId="0FF31D0E"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990" w:type="dxa"/>
            <w:tcMar>
              <w:top w:w="10" w:type="dxa"/>
              <w:bottom w:w="10" w:type="dxa"/>
            </w:tcMar>
            <w:vAlign w:val="center"/>
          </w:tcPr>
          <w:p w14:paraId="7CAE50F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14</w:t>
            </w:r>
          </w:p>
        </w:tc>
        <w:tc>
          <w:tcPr>
            <w:tcW w:w="720" w:type="dxa"/>
            <w:tcMar>
              <w:top w:w="10" w:type="dxa"/>
              <w:bottom w:w="10" w:type="dxa"/>
            </w:tcMar>
            <w:vAlign w:val="center"/>
          </w:tcPr>
          <w:p w14:paraId="4665EEE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4F89CFAE"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30</w:t>
            </w:r>
          </w:p>
        </w:tc>
        <w:tc>
          <w:tcPr>
            <w:tcW w:w="720" w:type="dxa"/>
            <w:tcMar>
              <w:top w:w="10" w:type="dxa"/>
              <w:bottom w:w="10" w:type="dxa"/>
            </w:tcMar>
            <w:vAlign w:val="center"/>
          </w:tcPr>
          <w:p w14:paraId="74F12AE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630831A4"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4C654A4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08</w:t>
            </w:r>
          </w:p>
        </w:tc>
        <w:tc>
          <w:tcPr>
            <w:tcW w:w="630" w:type="dxa"/>
            <w:tcMar>
              <w:top w:w="10" w:type="dxa"/>
              <w:bottom w:w="10" w:type="dxa"/>
            </w:tcMar>
            <w:vAlign w:val="center"/>
          </w:tcPr>
          <w:p w14:paraId="64E05120"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0C951AB6"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17</w:t>
            </w:r>
          </w:p>
        </w:tc>
        <w:tc>
          <w:tcPr>
            <w:tcW w:w="810" w:type="dxa"/>
            <w:tcMar>
              <w:top w:w="10" w:type="dxa"/>
              <w:bottom w:w="10" w:type="dxa"/>
            </w:tcMar>
            <w:vAlign w:val="center"/>
          </w:tcPr>
          <w:p w14:paraId="4F2E62AD"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418C6748"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2BED062C" w14:textId="77777777" w:rsidTr="00BE3907">
        <w:trPr>
          <w:trHeight w:val="411"/>
        </w:trPr>
        <w:tc>
          <w:tcPr>
            <w:tcW w:w="1022" w:type="dxa"/>
            <w:tcMar>
              <w:top w:w="10" w:type="dxa"/>
              <w:bottom w:w="10" w:type="dxa"/>
            </w:tcMar>
            <w:vAlign w:val="center"/>
          </w:tcPr>
          <w:p w14:paraId="6BF2CD70"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2</w:t>
            </w:r>
          </w:p>
        </w:tc>
        <w:tc>
          <w:tcPr>
            <w:tcW w:w="3961" w:type="dxa"/>
            <w:tcMar>
              <w:top w:w="10" w:type="dxa"/>
              <w:bottom w:w="10" w:type="dxa"/>
            </w:tcMar>
            <w:vAlign w:val="center"/>
          </w:tcPr>
          <w:p w14:paraId="5CC030E1"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Advanced Diploma in Business Studies</w:t>
            </w:r>
          </w:p>
        </w:tc>
        <w:tc>
          <w:tcPr>
            <w:tcW w:w="1057" w:type="dxa"/>
            <w:tcMar>
              <w:top w:w="10" w:type="dxa"/>
              <w:bottom w:w="10" w:type="dxa"/>
            </w:tcMar>
            <w:vAlign w:val="center"/>
          </w:tcPr>
          <w:p w14:paraId="542016DB"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03,07</w:t>
            </w:r>
          </w:p>
        </w:tc>
        <w:tc>
          <w:tcPr>
            <w:tcW w:w="720" w:type="dxa"/>
            <w:tcMar>
              <w:top w:w="10" w:type="dxa"/>
              <w:bottom w:w="10" w:type="dxa"/>
            </w:tcMar>
            <w:vAlign w:val="center"/>
          </w:tcPr>
          <w:p w14:paraId="6E19B7B5"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14,25</w:t>
            </w:r>
          </w:p>
        </w:tc>
        <w:tc>
          <w:tcPr>
            <w:tcW w:w="990" w:type="dxa"/>
            <w:tcMar>
              <w:top w:w="10" w:type="dxa"/>
              <w:bottom w:w="10" w:type="dxa"/>
            </w:tcMar>
            <w:vAlign w:val="center"/>
          </w:tcPr>
          <w:p w14:paraId="6BA98706"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61ADDD26"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04,15</w:t>
            </w:r>
          </w:p>
        </w:tc>
        <w:tc>
          <w:tcPr>
            <w:tcW w:w="1080" w:type="dxa"/>
            <w:tcMar>
              <w:top w:w="10" w:type="dxa"/>
              <w:bottom w:w="10" w:type="dxa"/>
            </w:tcMar>
            <w:vAlign w:val="center"/>
          </w:tcPr>
          <w:p w14:paraId="6609F144"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16,27</w:t>
            </w:r>
          </w:p>
        </w:tc>
        <w:tc>
          <w:tcPr>
            <w:tcW w:w="720" w:type="dxa"/>
            <w:tcMar>
              <w:top w:w="10" w:type="dxa"/>
              <w:bottom w:w="10" w:type="dxa"/>
            </w:tcMar>
            <w:vAlign w:val="center"/>
          </w:tcPr>
          <w:p w14:paraId="26799E36"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22B755A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04,15</w:t>
            </w:r>
          </w:p>
        </w:tc>
        <w:tc>
          <w:tcPr>
            <w:tcW w:w="720" w:type="dxa"/>
            <w:tcMar>
              <w:top w:w="10" w:type="dxa"/>
              <w:bottom w:w="10" w:type="dxa"/>
            </w:tcMar>
            <w:vAlign w:val="center"/>
          </w:tcPr>
          <w:p w14:paraId="6E5DF847"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15,26</w:t>
            </w:r>
          </w:p>
        </w:tc>
        <w:tc>
          <w:tcPr>
            <w:tcW w:w="630" w:type="dxa"/>
            <w:tcMar>
              <w:top w:w="10" w:type="dxa"/>
              <w:bottom w:w="10" w:type="dxa"/>
            </w:tcMar>
            <w:vAlign w:val="center"/>
          </w:tcPr>
          <w:p w14:paraId="260AAB5D"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26</w:t>
            </w:r>
          </w:p>
        </w:tc>
        <w:tc>
          <w:tcPr>
            <w:tcW w:w="990" w:type="dxa"/>
            <w:tcMar>
              <w:top w:w="10" w:type="dxa"/>
              <w:bottom w:w="10" w:type="dxa"/>
            </w:tcMar>
            <w:vAlign w:val="center"/>
          </w:tcPr>
          <w:p w14:paraId="025CD419"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810" w:type="dxa"/>
            <w:tcMar>
              <w:top w:w="10" w:type="dxa"/>
              <w:bottom w:w="10" w:type="dxa"/>
            </w:tcMar>
            <w:vAlign w:val="center"/>
          </w:tcPr>
          <w:p w14:paraId="3E41773C"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07,18</w:t>
            </w:r>
          </w:p>
        </w:tc>
        <w:tc>
          <w:tcPr>
            <w:tcW w:w="720" w:type="dxa"/>
            <w:tcMar>
              <w:top w:w="10" w:type="dxa"/>
              <w:bottom w:w="10" w:type="dxa"/>
            </w:tcMar>
            <w:vAlign w:val="center"/>
          </w:tcPr>
          <w:p w14:paraId="7087FC75"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7A4ED32E" w14:textId="77777777" w:rsidTr="00BE3907">
        <w:trPr>
          <w:trHeight w:val="411"/>
        </w:trPr>
        <w:tc>
          <w:tcPr>
            <w:tcW w:w="1022" w:type="dxa"/>
            <w:tcMar>
              <w:top w:w="10" w:type="dxa"/>
              <w:bottom w:w="10" w:type="dxa"/>
            </w:tcMar>
            <w:vAlign w:val="center"/>
          </w:tcPr>
          <w:p w14:paraId="3F128E97"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3</w:t>
            </w:r>
          </w:p>
        </w:tc>
        <w:tc>
          <w:tcPr>
            <w:tcW w:w="3961" w:type="dxa"/>
            <w:tcMar>
              <w:top w:w="10" w:type="dxa"/>
              <w:bottom w:w="10" w:type="dxa"/>
            </w:tcMar>
            <w:vAlign w:val="center"/>
          </w:tcPr>
          <w:p w14:paraId="45F51112"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Diploma in Business Administration</w:t>
            </w:r>
          </w:p>
        </w:tc>
        <w:tc>
          <w:tcPr>
            <w:tcW w:w="1057" w:type="dxa"/>
            <w:tcMar>
              <w:top w:w="10" w:type="dxa"/>
              <w:bottom w:w="10" w:type="dxa"/>
            </w:tcMar>
            <w:vAlign w:val="center"/>
          </w:tcPr>
          <w:p w14:paraId="659CADB0"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720" w:type="dxa"/>
            <w:tcMar>
              <w:top w:w="10" w:type="dxa"/>
              <w:bottom w:w="10" w:type="dxa"/>
            </w:tcMar>
            <w:vAlign w:val="center"/>
          </w:tcPr>
          <w:p w14:paraId="46C02416"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54353017"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10</w:t>
            </w:r>
          </w:p>
        </w:tc>
        <w:tc>
          <w:tcPr>
            <w:tcW w:w="720" w:type="dxa"/>
            <w:tcMar>
              <w:top w:w="10" w:type="dxa"/>
              <w:bottom w:w="10" w:type="dxa"/>
            </w:tcMar>
            <w:vAlign w:val="center"/>
          </w:tcPr>
          <w:p w14:paraId="1782C2DE"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0E7A7054"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19</w:t>
            </w:r>
          </w:p>
        </w:tc>
        <w:tc>
          <w:tcPr>
            <w:tcW w:w="720" w:type="dxa"/>
            <w:tcMar>
              <w:top w:w="10" w:type="dxa"/>
              <w:bottom w:w="10" w:type="dxa"/>
            </w:tcMar>
            <w:vAlign w:val="center"/>
          </w:tcPr>
          <w:p w14:paraId="0A340A67"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097FDAA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28</w:t>
            </w:r>
          </w:p>
        </w:tc>
        <w:tc>
          <w:tcPr>
            <w:tcW w:w="720" w:type="dxa"/>
            <w:tcMar>
              <w:top w:w="10" w:type="dxa"/>
              <w:bottom w:w="10" w:type="dxa"/>
            </w:tcMar>
            <w:vAlign w:val="center"/>
          </w:tcPr>
          <w:p w14:paraId="08F2F15D"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630" w:type="dxa"/>
            <w:tcMar>
              <w:top w:w="10" w:type="dxa"/>
              <w:bottom w:w="10" w:type="dxa"/>
            </w:tcMar>
            <w:vAlign w:val="center"/>
          </w:tcPr>
          <w:p w14:paraId="6B2229F7"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18B0D6E1" w14:textId="77777777" w:rsidR="00F068E2" w:rsidRPr="00CA63B8" w:rsidRDefault="00F068E2" w:rsidP="00076293">
            <w:pPr>
              <w:spacing w:line="146" w:lineRule="exact"/>
              <w:ind w:right="320"/>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810" w:type="dxa"/>
            <w:tcMar>
              <w:top w:w="10" w:type="dxa"/>
              <w:bottom w:w="10" w:type="dxa"/>
            </w:tcMar>
            <w:vAlign w:val="center"/>
          </w:tcPr>
          <w:p w14:paraId="533029D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79C0F39D"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1BAD0AB8" w14:textId="77777777" w:rsidTr="00BE3907">
        <w:trPr>
          <w:trHeight w:val="411"/>
        </w:trPr>
        <w:tc>
          <w:tcPr>
            <w:tcW w:w="1022" w:type="dxa"/>
            <w:tcMar>
              <w:top w:w="10" w:type="dxa"/>
              <w:bottom w:w="10" w:type="dxa"/>
            </w:tcMar>
            <w:vAlign w:val="center"/>
          </w:tcPr>
          <w:p w14:paraId="3D08835F"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4</w:t>
            </w:r>
          </w:p>
        </w:tc>
        <w:tc>
          <w:tcPr>
            <w:tcW w:w="3961" w:type="dxa"/>
            <w:tcMar>
              <w:top w:w="10" w:type="dxa"/>
              <w:bottom w:w="10" w:type="dxa"/>
            </w:tcMar>
            <w:vAlign w:val="center"/>
          </w:tcPr>
          <w:p w14:paraId="0AA4B080"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Advanced Diploma in Business</w:t>
            </w:r>
            <w:r w:rsidRPr="00D222F3">
              <w:rPr>
                <w:rFonts w:ascii="Bookman Old Style" w:hAnsi="Bookman Old Style"/>
                <w:sz w:val="16"/>
                <w:szCs w:val="18"/>
              </w:rPr>
              <w:br/>
              <w:t>Administration</w:t>
            </w:r>
          </w:p>
        </w:tc>
        <w:tc>
          <w:tcPr>
            <w:tcW w:w="1057" w:type="dxa"/>
            <w:tcMar>
              <w:top w:w="10" w:type="dxa"/>
              <w:bottom w:w="10" w:type="dxa"/>
            </w:tcMar>
            <w:vAlign w:val="center"/>
          </w:tcPr>
          <w:p w14:paraId="6B13E1EF"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08</w:t>
            </w:r>
          </w:p>
        </w:tc>
        <w:tc>
          <w:tcPr>
            <w:tcW w:w="720" w:type="dxa"/>
            <w:tcMar>
              <w:top w:w="10" w:type="dxa"/>
              <w:bottom w:w="10" w:type="dxa"/>
            </w:tcMar>
            <w:vAlign w:val="center"/>
          </w:tcPr>
          <w:p w14:paraId="74CF79F1"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568616F3"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19</w:t>
            </w:r>
          </w:p>
        </w:tc>
        <w:tc>
          <w:tcPr>
            <w:tcW w:w="720" w:type="dxa"/>
            <w:tcMar>
              <w:top w:w="10" w:type="dxa"/>
              <w:bottom w:w="10" w:type="dxa"/>
            </w:tcMar>
            <w:vAlign w:val="center"/>
          </w:tcPr>
          <w:p w14:paraId="712B409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235ACD2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28</w:t>
            </w:r>
          </w:p>
        </w:tc>
        <w:tc>
          <w:tcPr>
            <w:tcW w:w="720" w:type="dxa"/>
            <w:tcMar>
              <w:top w:w="10" w:type="dxa"/>
              <w:bottom w:w="10" w:type="dxa"/>
            </w:tcMar>
            <w:vAlign w:val="center"/>
          </w:tcPr>
          <w:p w14:paraId="6D7D56C3"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7C7671DE"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66FB5BB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630" w:type="dxa"/>
            <w:tcMar>
              <w:top w:w="10" w:type="dxa"/>
              <w:bottom w:w="10" w:type="dxa"/>
            </w:tcMar>
            <w:vAlign w:val="center"/>
          </w:tcPr>
          <w:p w14:paraId="53FB58DF"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6C8D3C7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15</w:t>
            </w:r>
          </w:p>
        </w:tc>
        <w:tc>
          <w:tcPr>
            <w:tcW w:w="810" w:type="dxa"/>
            <w:tcMar>
              <w:top w:w="10" w:type="dxa"/>
              <w:bottom w:w="10" w:type="dxa"/>
            </w:tcMar>
            <w:vAlign w:val="center"/>
          </w:tcPr>
          <w:p w14:paraId="0155E985"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57EC34A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7B7A854A" w14:textId="77777777" w:rsidTr="00BE3907">
        <w:trPr>
          <w:trHeight w:val="411"/>
        </w:trPr>
        <w:tc>
          <w:tcPr>
            <w:tcW w:w="1022" w:type="dxa"/>
            <w:tcMar>
              <w:top w:w="10" w:type="dxa"/>
              <w:bottom w:w="10" w:type="dxa"/>
            </w:tcMar>
            <w:vAlign w:val="center"/>
          </w:tcPr>
          <w:p w14:paraId="5880F32F"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5</w:t>
            </w:r>
          </w:p>
        </w:tc>
        <w:tc>
          <w:tcPr>
            <w:tcW w:w="3961" w:type="dxa"/>
            <w:tcMar>
              <w:top w:w="10" w:type="dxa"/>
              <w:bottom w:w="10" w:type="dxa"/>
            </w:tcMar>
            <w:vAlign w:val="center"/>
          </w:tcPr>
          <w:p w14:paraId="65FE30B5"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Postgraduate Diploma in Business</w:t>
            </w:r>
            <w:r w:rsidRPr="00D222F3">
              <w:rPr>
                <w:rFonts w:ascii="Bookman Old Style" w:hAnsi="Bookman Old Style"/>
                <w:sz w:val="16"/>
                <w:szCs w:val="18"/>
              </w:rPr>
              <w:br/>
              <w:t>Administration</w:t>
            </w:r>
          </w:p>
        </w:tc>
        <w:tc>
          <w:tcPr>
            <w:tcW w:w="1057" w:type="dxa"/>
            <w:tcMar>
              <w:top w:w="10" w:type="dxa"/>
              <w:bottom w:w="10" w:type="dxa"/>
            </w:tcMar>
            <w:vAlign w:val="center"/>
          </w:tcPr>
          <w:p w14:paraId="639F7967"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04,05,07</w:t>
            </w:r>
          </w:p>
        </w:tc>
        <w:tc>
          <w:tcPr>
            <w:tcW w:w="720" w:type="dxa"/>
            <w:tcMar>
              <w:top w:w="10" w:type="dxa"/>
              <w:bottom w:w="10" w:type="dxa"/>
            </w:tcMar>
            <w:vAlign w:val="center"/>
          </w:tcPr>
          <w:p w14:paraId="7801429A"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6364F425"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08,09,18</w:t>
            </w:r>
          </w:p>
        </w:tc>
        <w:tc>
          <w:tcPr>
            <w:tcW w:w="720" w:type="dxa"/>
            <w:tcMar>
              <w:top w:w="10" w:type="dxa"/>
              <w:bottom w:w="10" w:type="dxa"/>
            </w:tcMar>
            <w:vAlign w:val="center"/>
          </w:tcPr>
          <w:p w14:paraId="32F7265B"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4E872EA6"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17,18,27</w:t>
            </w:r>
          </w:p>
        </w:tc>
        <w:tc>
          <w:tcPr>
            <w:tcW w:w="720" w:type="dxa"/>
            <w:tcMar>
              <w:top w:w="10" w:type="dxa"/>
              <w:bottom w:w="10" w:type="dxa"/>
            </w:tcMar>
            <w:vAlign w:val="center"/>
          </w:tcPr>
          <w:p w14:paraId="33157BFC"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5A4238AE"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Pr>
                <w:rFonts w:ascii="Bookman Old Style" w:hAnsi="Bookman Old Style"/>
                <w:sz w:val="14"/>
                <w:szCs w:val="15"/>
              </w:rPr>
              <w:t>26,</w:t>
            </w:r>
            <w:r w:rsidRPr="00CA63B8">
              <w:rPr>
                <w:rFonts w:ascii="Bookman Old Style" w:hAnsi="Bookman Old Style"/>
                <w:sz w:val="14"/>
                <w:szCs w:val="15"/>
              </w:rPr>
              <w:t>27</w:t>
            </w:r>
          </w:p>
        </w:tc>
        <w:tc>
          <w:tcPr>
            <w:tcW w:w="720" w:type="dxa"/>
            <w:tcMar>
              <w:top w:w="10" w:type="dxa"/>
              <w:bottom w:w="10" w:type="dxa"/>
            </w:tcMar>
            <w:vAlign w:val="center"/>
          </w:tcPr>
          <w:p w14:paraId="398545A6"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630" w:type="dxa"/>
            <w:tcMar>
              <w:top w:w="10" w:type="dxa"/>
              <w:bottom w:w="10" w:type="dxa"/>
            </w:tcMar>
            <w:vAlign w:val="center"/>
          </w:tcPr>
          <w:p w14:paraId="48CDD45C"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1B58AC35"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Pr>
                <w:rFonts w:ascii="Bookman Old Style" w:hAnsi="Bookman Old Style"/>
                <w:sz w:val="14"/>
                <w:szCs w:val="15"/>
              </w:rPr>
              <w:t>18,</w:t>
            </w:r>
            <w:r w:rsidRPr="00CA63B8">
              <w:rPr>
                <w:rFonts w:ascii="Bookman Old Style" w:hAnsi="Bookman Old Style"/>
                <w:sz w:val="14"/>
                <w:szCs w:val="15"/>
              </w:rPr>
              <w:t>19,28</w:t>
            </w:r>
          </w:p>
        </w:tc>
        <w:tc>
          <w:tcPr>
            <w:tcW w:w="810" w:type="dxa"/>
            <w:tcMar>
              <w:top w:w="10" w:type="dxa"/>
              <w:bottom w:w="10" w:type="dxa"/>
            </w:tcMar>
            <w:vAlign w:val="center"/>
          </w:tcPr>
          <w:p w14:paraId="33D33E7A"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4A10A443"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1F52D09E" w14:textId="77777777" w:rsidTr="00BE3907">
        <w:trPr>
          <w:trHeight w:val="411"/>
        </w:trPr>
        <w:tc>
          <w:tcPr>
            <w:tcW w:w="1022" w:type="dxa"/>
            <w:tcMar>
              <w:top w:w="10" w:type="dxa"/>
              <w:bottom w:w="10" w:type="dxa"/>
            </w:tcMar>
            <w:vAlign w:val="center"/>
          </w:tcPr>
          <w:p w14:paraId="265857C1"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6</w:t>
            </w:r>
          </w:p>
        </w:tc>
        <w:tc>
          <w:tcPr>
            <w:tcW w:w="3961" w:type="dxa"/>
            <w:tcMar>
              <w:top w:w="10" w:type="dxa"/>
              <w:bottom w:w="10" w:type="dxa"/>
            </w:tcMar>
            <w:vAlign w:val="center"/>
          </w:tcPr>
          <w:p w14:paraId="262B41EF"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Graduate Diploma in Business &amp;</w:t>
            </w:r>
            <w:r w:rsidRPr="00D222F3">
              <w:rPr>
                <w:rFonts w:ascii="Bookman Old Style" w:hAnsi="Bookman Old Style"/>
                <w:sz w:val="16"/>
                <w:szCs w:val="18"/>
              </w:rPr>
              <w:br/>
              <w:t>Management</w:t>
            </w:r>
          </w:p>
        </w:tc>
        <w:tc>
          <w:tcPr>
            <w:tcW w:w="1057" w:type="dxa"/>
            <w:tcMar>
              <w:top w:w="10" w:type="dxa"/>
              <w:bottom w:w="10" w:type="dxa"/>
            </w:tcMar>
            <w:vAlign w:val="center"/>
          </w:tcPr>
          <w:p w14:paraId="648D37DA"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720" w:type="dxa"/>
            <w:tcMar>
              <w:top w:w="10" w:type="dxa"/>
              <w:bottom w:w="10" w:type="dxa"/>
            </w:tcMar>
            <w:vAlign w:val="center"/>
          </w:tcPr>
          <w:p w14:paraId="18A491B8"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09</w:t>
            </w:r>
          </w:p>
        </w:tc>
        <w:tc>
          <w:tcPr>
            <w:tcW w:w="990" w:type="dxa"/>
            <w:tcMar>
              <w:top w:w="10" w:type="dxa"/>
              <w:bottom w:w="10" w:type="dxa"/>
            </w:tcMar>
            <w:vAlign w:val="center"/>
          </w:tcPr>
          <w:p w14:paraId="7C770C6B"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23</w:t>
            </w:r>
          </w:p>
        </w:tc>
        <w:tc>
          <w:tcPr>
            <w:tcW w:w="720" w:type="dxa"/>
            <w:tcMar>
              <w:top w:w="10" w:type="dxa"/>
              <w:bottom w:w="10" w:type="dxa"/>
            </w:tcMar>
            <w:vAlign w:val="center"/>
          </w:tcPr>
          <w:p w14:paraId="7E245722"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532FB3B4"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11</w:t>
            </w:r>
          </w:p>
        </w:tc>
        <w:tc>
          <w:tcPr>
            <w:tcW w:w="720" w:type="dxa"/>
            <w:tcMar>
              <w:top w:w="10" w:type="dxa"/>
              <w:bottom w:w="10" w:type="dxa"/>
            </w:tcMar>
            <w:vAlign w:val="center"/>
          </w:tcPr>
          <w:p w14:paraId="680DE012"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29</w:t>
            </w:r>
          </w:p>
        </w:tc>
        <w:tc>
          <w:tcPr>
            <w:tcW w:w="900" w:type="dxa"/>
            <w:tcMar>
              <w:top w:w="10" w:type="dxa"/>
              <w:bottom w:w="10" w:type="dxa"/>
            </w:tcMar>
            <w:vAlign w:val="center"/>
          </w:tcPr>
          <w:p w14:paraId="775A1104"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554BB7A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17</w:t>
            </w:r>
          </w:p>
        </w:tc>
        <w:tc>
          <w:tcPr>
            <w:tcW w:w="630" w:type="dxa"/>
            <w:tcMar>
              <w:top w:w="10" w:type="dxa"/>
              <w:bottom w:w="10" w:type="dxa"/>
            </w:tcMar>
            <w:vAlign w:val="center"/>
          </w:tcPr>
          <w:p w14:paraId="54D206A4"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28</w:t>
            </w:r>
          </w:p>
        </w:tc>
        <w:tc>
          <w:tcPr>
            <w:tcW w:w="990" w:type="dxa"/>
            <w:tcMar>
              <w:top w:w="10" w:type="dxa"/>
              <w:bottom w:w="10" w:type="dxa"/>
            </w:tcMar>
            <w:vAlign w:val="center"/>
          </w:tcPr>
          <w:p w14:paraId="1855B485" w14:textId="77777777" w:rsidR="00F068E2" w:rsidRPr="00CA63B8" w:rsidRDefault="00F068E2" w:rsidP="00076293">
            <w:pPr>
              <w:tabs>
                <w:tab w:val="left" w:pos="326"/>
                <w:tab w:val="right" w:pos="594"/>
              </w:tabs>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810" w:type="dxa"/>
            <w:tcMar>
              <w:top w:w="10" w:type="dxa"/>
              <w:bottom w:w="10" w:type="dxa"/>
            </w:tcMar>
            <w:vAlign w:val="center"/>
          </w:tcPr>
          <w:p w14:paraId="2AFB1E38"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09</w:t>
            </w:r>
          </w:p>
        </w:tc>
        <w:tc>
          <w:tcPr>
            <w:tcW w:w="720" w:type="dxa"/>
            <w:tcMar>
              <w:top w:w="10" w:type="dxa"/>
              <w:bottom w:w="10" w:type="dxa"/>
            </w:tcMar>
            <w:vAlign w:val="center"/>
          </w:tcPr>
          <w:p w14:paraId="7EC32441"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294AEC01" w14:textId="77777777" w:rsidTr="00BE3907">
        <w:trPr>
          <w:trHeight w:val="411"/>
        </w:trPr>
        <w:tc>
          <w:tcPr>
            <w:tcW w:w="1022" w:type="dxa"/>
            <w:tcMar>
              <w:top w:w="10" w:type="dxa"/>
              <w:bottom w:w="10" w:type="dxa"/>
            </w:tcMar>
            <w:vAlign w:val="center"/>
          </w:tcPr>
          <w:p w14:paraId="471A12BE"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7</w:t>
            </w:r>
          </w:p>
        </w:tc>
        <w:tc>
          <w:tcPr>
            <w:tcW w:w="3961" w:type="dxa"/>
            <w:tcMar>
              <w:top w:w="10" w:type="dxa"/>
              <w:bottom w:w="10" w:type="dxa"/>
            </w:tcMar>
            <w:vAlign w:val="center"/>
          </w:tcPr>
          <w:p w14:paraId="4E4DD897"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Diploma in Marketing Management</w:t>
            </w:r>
          </w:p>
        </w:tc>
        <w:tc>
          <w:tcPr>
            <w:tcW w:w="1057" w:type="dxa"/>
            <w:tcMar>
              <w:top w:w="10" w:type="dxa"/>
              <w:bottom w:w="10" w:type="dxa"/>
            </w:tcMar>
            <w:vAlign w:val="center"/>
          </w:tcPr>
          <w:p w14:paraId="1B7B0355"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720" w:type="dxa"/>
            <w:tcMar>
              <w:top w:w="10" w:type="dxa"/>
              <w:bottom w:w="10" w:type="dxa"/>
            </w:tcMar>
            <w:vAlign w:val="center"/>
          </w:tcPr>
          <w:p w14:paraId="593B8BA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5C68585C"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17</w:t>
            </w:r>
          </w:p>
        </w:tc>
        <w:tc>
          <w:tcPr>
            <w:tcW w:w="720" w:type="dxa"/>
            <w:tcMar>
              <w:top w:w="10" w:type="dxa"/>
              <w:bottom w:w="10" w:type="dxa"/>
            </w:tcMar>
            <w:vAlign w:val="center"/>
          </w:tcPr>
          <w:p w14:paraId="2A129618"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2614D3F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26</w:t>
            </w:r>
          </w:p>
        </w:tc>
        <w:tc>
          <w:tcPr>
            <w:tcW w:w="720" w:type="dxa"/>
            <w:tcMar>
              <w:top w:w="10" w:type="dxa"/>
              <w:bottom w:w="10" w:type="dxa"/>
            </w:tcMar>
            <w:vAlign w:val="center"/>
          </w:tcPr>
          <w:p w14:paraId="08136107"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6A7DFDEA"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7E82F8EF"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630" w:type="dxa"/>
            <w:tcMar>
              <w:top w:w="10" w:type="dxa"/>
              <w:bottom w:w="10" w:type="dxa"/>
            </w:tcMar>
            <w:vAlign w:val="center"/>
          </w:tcPr>
          <w:p w14:paraId="0194DD7E"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4701D735"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13</w:t>
            </w:r>
          </w:p>
        </w:tc>
        <w:tc>
          <w:tcPr>
            <w:tcW w:w="810" w:type="dxa"/>
            <w:tcMar>
              <w:top w:w="10" w:type="dxa"/>
              <w:bottom w:w="10" w:type="dxa"/>
            </w:tcMar>
            <w:vAlign w:val="center"/>
          </w:tcPr>
          <w:p w14:paraId="2CA9DB15"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0B4676DE"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42F26480" w14:textId="77777777" w:rsidTr="00BE3907">
        <w:trPr>
          <w:trHeight w:val="429"/>
        </w:trPr>
        <w:tc>
          <w:tcPr>
            <w:tcW w:w="1022" w:type="dxa"/>
            <w:tcMar>
              <w:top w:w="10" w:type="dxa"/>
              <w:bottom w:w="10" w:type="dxa"/>
            </w:tcMar>
            <w:vAlign w:val="center"/>
          </w:tcPr>
          <w:p w14:paraId="3A4CB589"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8</w:t>
            </w:r>
          </w:p>
        </w:tc>
        <w:tc>
          <w:tcPr>
            <w:tcW w:w="3961" w:type="dxa"/>
            <w:tcMar>
              <w:top w:w="10" w:type="dxa"/>
              <w:bottom w:w="10" w:type="dxa"/>
            </w:tcMar>
            <w:vAlign w:val="center"/>
          </w:tcPr>
          <w:p w14:paraId="2BDD1413"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Executive Diploma in Accounting &amp;</w:t>
            </w:r>
            <w:r w:rsidRPr="00D222F3">
              <w:rPr>
                <w:rFonts w:ascii="Bookman Old Style" w:hAnsi="Bookman Old Style"/>
                <w:sz w:val="16"/>
                <w:szCs w:val="18"/>
              </w:rPr>
              <w:br/>
              <w:t>Finance</w:t>
            </w:r>
          </w:p>
        </w:tc>
        <w:tc>
          <w:tcPr>
            <w:tcW w:w="1057" w:type="dxa"/>
            <w:tcMar>
              <w:top w:w="10" w:type="dxa"/>
              <w:bottom w:w="10" w:type="dxa"/>
            </w:tcMar>
            <w:vAlign w:val="center"/>
          </w:tcPr>
          <w:p w14:paraId="5B57E56E"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720" w:type="dxa"/>
            <w:tcMar>
              <w:top w:w="10" w:type="dxa"/>
              <w:bottom w:w="10" w:type="dxa"/>
            </w:tcMar>
            <w:vAlign w:val="center"/>
          </w:tcPr>
          <w:p w14:paraId="5609A692"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4B48014F"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15</w:t>
            </w:r>
          </w:p>
        </w:tc>
        <w:tc>
          <w:tcPr>
            <w:tcW w:w="720" w:type="dxa"/>
            <w:tcMar>
              <w:top w:w="10" w:type="dxa"/>
              <w:bottom w:w="10" w:type="dxa"/>
            </w:tcMar>
            <w:vAlign w:val="center"/>
          </w:tcPr>
          <w:p w14:paraId="24671E79"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2308DB94"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24</w:t>
            </w:r>
          </w:p>
        </w:tc>
        <w:tc>
          <w:tcPr>
            <w:tcW w:w="720" w:type="dxa"/>
            <w:tcMar>
              <w:top w:w="10" w:type="dxa"/>
              <w:bottom w:w="10" w:type="dxa"/>
            </w:tcMar>
            <w:vAlign w:val="center"/>
          </w:tcPr>
          <w:p w14:paraId="25DC8B84"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18E11D2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0F2703C2"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02</w:t>
            </w:r>
          </w:p>
        </w:tc>
        <w:tc>
          <w:tcPr>
            <w:tcW w:w="630" w:type="dxa"/>
            <w:tcMar>
              <w:top w:w="10" w:type="dxa"/>
              <w:bottom w:w="10" w:type="dxa"/>
            </w:tcMar>
            <w:vAlign w:val="center"/>
          </w:tcPr>
          <w:p w14:paraId="66C7E69E"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1DE71DA2"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11</w:t>
            </w:r>
          </w:p>
        </w:tc>
        <w:tc>
          <w:tcPr>
            <w:tcW w:w="810" w:type="dxa"/>
            <w:tcMar>
              <w:top w:w="10" w:type="dxa"/>
              <w:bottom w:w="10" w:type="dxa"/>
            </w:tcMar>
            <w:vAlign w:val="center"/>
          </w:tcPr>
          <w:p w14:paraId="46688859"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33439686"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7CB2FA95" w14:textId="77777777" w:rsidTr="00BE3907">
        <w:trPr>
          <w:trHeight w:val="429"/>
        </w:trPr>
        <w:tc>
          <w:tcPr>
            <w:tcW w:w="1022" w:type="dxa"/>
            <w:tcMar>
              <w:top w:w="10" w:type="dxa"/>
              <w:bottom w:w="10" w:type="dxa"/>
            </w:tcMar>
            <w:vAlign w:val="center"/>
          </w:tcPr>
          <w:p w14:paraId="680669D3"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9</w:t>
            </w:r>
          </w:p>
        </w:tc>
        <w:tc>
          <w:tcPr>
            <w:tcW w:w="3961" w:type="dxa"/>
            <w:tcMar>
              <w:top w:w="10" w:type="dxa"/>
              <w:bottom w:w="10" w:type="dxa"/>
            </w:tcMar>
            <w:vAlign w:val="center"/>
          </w:tcPr>
          <w:p w14:paraId="5916AFFF"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Executive Diploma in Tourism &amp;</w:t>
            </w:r>
            <w:r w:rsidRPr="00D222F3">
              <w:rPr>
                <w:rFonts w:ascii="Bookman Old Style" w:hAnsi="Bookman Old Style"/>
                <w:sz w:val="16"/>
                <w:szCs w:val="18"/>
              </w:rPr>
              <w:br/>
              <w:t>Hospitality Studies</w:t>
            </w:r>
          </w:p>
        </w:tc>
        <w:tc>
          <w:tcPr>
            <w:tcW w:w="1057" w:type="dxa"/>
            <w:tcMar>
              <w:top w:w="10" w:type="dxa"/>
              <w:bottom w:w="10" w:type="dxa"/>
            </w:tcMar>
            <w:vAlign w:val="center"/>
          </w:tcPr>
          <w:p w14:paraId="566ABC80"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720" w:type="dxa"/>
            <w:tcMar>
              <w:top w:w="10" w:type="dxa"/>
              <w:bottom w:w="10" w:type="dxa"/>
            </w:tcMar>
            <w:vAlign w:val="center"/>
          </w:tcPr>
          <w:p w14:paraId="57CE65CC"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24242125"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14</w:t>
            </w:r>
          </w:p>
        </w:tc>
        <w:tc>
          <w:tcPr>
            <w:tcW w:w="720" w:type="dxa"/>
            <w:tcMar>
              <w:top w:w="10" w:type="dxa"/>
              <w:bottom w:w="10" w:type="dxa"/>
            </w:tcMar>
            <w:vAlign w:val="center"/>
          </w:tcPr>
          <w:p w14:paraId="191860B6"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5742D88B"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23</w:t>
            </w:r>
          </w:p>
        </w:tc>
        <w:tc>
          <w:tcPr>
            <w:tcW w:w="720" w:type="dxa"/>
            <w:tcMar>
              <w:top w:w="10" w:type="dxa"/>
              <w:bottom w:w="10" w:type="dxa"/>
            </w:tcMar>
            <w:vAlign w:val="center"/>
          </w:tcPr>
          <w:p w14:paraId="3A7A2FB4"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7C84D2BF"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0E95D8BC"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630" w:type="dxa"/>
            <w:tcMar>
              <w:top w:w="10" w:type="dxa"/>
              <w:bottom w:w="10" w:type="dxa"/>
            </w:tcMar>
            <w:vAlign w:val="center"/>
          </w:tcPr>
          <w:p w14:paraId="25A854C7"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45C91DC6"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10</w:t>
            </w:r>
          </w:p>
        </w:tc>
        <w:tc>
          <w:tcPr>
            <w:tcW w:w="810" w:type="dxa"/>
            <w:tcMar>
              <w:top w:w="10" w:type="dxa"/>
              <w:bottom w:w="10" w:type="dxa"/>
            </w:tcMar>
            <w:vAlign w:val="center"/>
          </w:tcPr>
          <w:p w14:paraId="4F8819B5"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334F1A5C"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3FA746E9" w14:textId="77777777" w:rsidTr="00BE3907">
        <w:trPr>
          <w:trHeight w:val="384"/>
        </w:trPr>
        <w:tc>
          <w:tcPr>
            <w:tcW w:w="1022" w:type="dxa"/>
            <w:tcMar>
              <w:top w:w="10" w:type="dxa"/>
              <w:bottom w:w="10" w:type="dxa"/>
            </w:tcMar>
            <w:vAlign w:val="center"/>
          </w:tcPr>
          <w:p w14:paraId="79442B0C"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10</w:t>
            </w:r>
          </w:p>
        </w:tc>
        <w:tc>
          <w:tcPr>
            <w:tcW w:w="3961" w:type="dxa"/>
            <w:tcMar>
              <w:top w:w="10" w:type="dxa"/>
              <w:bottom w:w="10" w:type="dxa"/>
            </w:tcMar>
            <w:vAlign w:val="center"/>
          </w:tcPr>
          <w:p w14:paraId="4734748E"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Diploma in Computer Studies</w:t>
            </w:r>
          </w:p>
        </w:tc>
        <w:tc>
          <w:tcPr>
            <w:tcW w:w="1057" w:type="dxa"/>
            <w:tcMar>
              <w:top w:w="10" w:type="dxa"/>
              <w:bottom w:w="10" w:type="dxa"/>
            </w:tcMar>
            <w:vAlign w:val="center"/>
          </w:tcPr>
          <w:p w14:paraId="4268358A"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720" w:type="dxa"/>
            <w:tcMar>
              <w:top w:w="10" w:type="dxa"/>
              <w:bottom w:w="10" w:type="dxa"/>
            </w:tcMar>
            <w:vAlign w:val="center"/>
          </w:tcPr>
          <w:p w14:paraId="32DAD3B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0FF7D7A3"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15</w:t>
            </w:r>
          </w:p>
        </w:tc>
        <w:tc>
          <w:tcPr>
            <w:tcW w:w="720" w:type="dxa"/>
            <w:tcMar>
              <w:top w:w="10" w:type="dxa"/>
              <w:bottom w:w="10" w:type="dxa"/>
            </w:tcMar>
            <w:vAlign w:val="center"/>
          </w:tcPr>
          <w:p w14:paraId="321853BE"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6A517D75"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24</w:t>
            </w:r>
          </w:p>
        </w:tc>
        <w:tc>
          <w:tcPr>
            <w:tcW w:w="720" w:type="dxa"/>
            <w:tcMar>
              <w:top w:w="10" w:type="dxa"/>
              <w:bottom w:w="10" w:type="dxa"/>
            </w:tcMar>
            <w:vAlign w:val="center"/>
          </w:tcPr>
          <w:p w14:paraId="5346DEC0"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60DC3F25"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7C6F4EA5"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02</w:t>
            </w:r>
          </w:p>
        </w:tc>
        <w:tc>
          <w:tcPr>
            <w:tcW w:w="630" w:type="dxa"/>
            <w:tcMar>
              <w:top w:w="10" w:type="dxa"/>
              <w:bottom w:w="10" w:type="dxa"/>
            </w:tcMar>
            <w:vAlign w:val="center"/>
          </w:tcPr>
          <w:p w14:paraId="552918D6"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24AA9E30"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11</w:t>
            </w:r>
          </w:p>
        </w:tc>
        <w:tc>
          <w:tcPr>
            <w:tcW w:w="810" w:type="dxa"/>
            <w:tcMar>
              <w:top w:w="10" w:type="dxa"/>
              <w:bottom w:w="10" w:type="dxa"/>
            </w:tcMar>
            <w:vAlign w:val="center"/>
          </w:tcPr>
          <w:p w14:paraId="4083661D"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0BF135BD"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78D392E0" w14:textId="77777777" w:rsidTr="00BE3907">
        <w:trPr>
          <w:trHeight w:val="438"/>
        </w:trPr>
        <w:tc>
          <w:tcPr>
            <w:tcW w:w="1022" w:type="dxa"/>
            <w:tcMar>
              <w:top w:w="10" w:type="dxa"/>
              <w:bottom w:w="10" w:type="dxa"/>
            </w:tcMar>
            <w:vAlign w:val="center"/>
          </w:tcPr>
          <w:p w14:paraId="0F583BC7"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11</w:t>
            </w:r>
          </w:p>
        </w:tc>
        <w:tc>
          <w:tcPr>
            <w:tcW w:w="3961" w:type="dxa"/>
            <w:tcMar>
              <w:top w:w="10" w:type="dxa"/>
              <w:bottom w:w="10" w:type="dxa"/>
            </w:tcMar>
            <w:vAlign w:val="center"/>
          </w:tcPr>
          <w:p w14:paraId="46FA00AF"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Advanced Diploma in Computer Studies</w:t>
            </w:r>
          </w:p>
        </w:tc>
        <w:tc>
          <w:tcPr>
            <w:tcW w:w="1057" w:type="dxa"/>
            <w:tcMar>
              <w:top w:w="10" w:type="dxa"/>
              <w:bottom w:w="10" w:type="dxa"/>
            </w:tcMar>
            <w:vAlign w:val="center"/>
          </w:tcPr>
          <w:p w14:paraId="7FF906AC"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08</w:t>
            </w:r>
          </w:p>
        </w:tc>
        <w:tc>
          <w:tcPr>
            <w:tcW w:w="720" w:type="dxa"/>
            <w:tcMar>
              <w:top w:w="10" w:type="dxa"/>
              <w:bottom w:w="10" w:type="dxa"/>
            </w:tcMar>
            <w:vAlign w:val="center"/>
          </w:tcPr>
          <w:p w14:paraId="0F81F12B"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070DBBB1"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19</w:t>
            </w:r>
          </w:p>
        </w:tc>
        <w:tc>
          <w:tcPr>
            <w:tcW w:w="720" w:type="dxa"/>
            <w:tcMar>
              <w:top w:w="10" w:type="dxa"/>
              <w:bottom w:w="10" w:type="dxa"/>
            </w:tcMar>
            <w:vAlign w:val="center"/>
          </w:tcPr>
          <w:p w14:paraId="34E62A33"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7CEDC981"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28</w:t>
            </w:r>
          </w:p>
        </w:tc>
        <w:tc>
          <w:tcPr>
            <w:tcW w:w="720" w:type="dxa"/>
            <w:tcMar>
              <w:top w:w="10" w:type="dxa"/>
              <w:bottom w:w="10" w:type="dxa"/>
            </w:tcMar>
            <w:vAlign w:val="center"/>
          </w:tcPr>
          <w:p w14:paraId="4958580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5D367357"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0CF3A62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630" w:type="dxa"/>
            <w:tcMar>
              <w:top w:w="10" w:type="dxa"/>
              <w:bottom w:w="10" w:type="dxa"/>
            </w:tcMar>
            <w:vAlign w:val="center"/>
          </w:tcPr>
          <w:p w14:paraId="7A3AD074"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3D5BF69D" w14:textId="77777777" w:rsidR="00F068E2" w:rsidRPr="00CA63B8" w:rsidRDefault="00F068E2" w:rsidP="00076293">
            <w:pPr>
              <w:spacing w:line="146" w:lineRule="exact"/>
              <w:ind w:right="160"/>
              <w:rPr>
                <w:rFonts w:ascii="Bookman Old Style" w:eastAsia="Bookman Old Style" w:hAnsi="Bookman Old Style" w:cs="Bookman Old Style"/>
                <w:bCs/>
                <w:sz w:val="15"/>
                <w:szCs w:val="15"/>
              </w:rPr>
            </w:pPr>
            <w:r w:rsidRPr="00CA63B8">
              <w:rPr>
                <w:rFonts w:ascii="Bookman Old Style" w:hAnsi="Bookman Old Style"/>
                <w:sz w:val="14"/>
                <w:szCs w:val="15"/>
              </w:rPr>
              <w:t>15</w:t>
            </w:r>
          </w:p>
        </w:tc>
        <w:tc>
          <w:tcPr>
            <w:tcW w:w="810" w:type="dxa"/>
            <w:tcMar>
              <w:top w:w="10" w:type="dxa"/>
              <w:bottom w:w="10" w:type="dxa"/>
            </w:tcMar>
            <w:vAlign w:val="center"/>
          </w:tcPr>
          <w:p w14:paraId="0C10C446"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7A465FBB" w14:textId="77777777" w:rsidR="00F068E2" w:rsidRPr="00CA63B8" w:rsidRDefault="00F068E2" w:rsidP="00076293">
            <w:pPr>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57F4A350" w14:textId="77777777" w:rsidTr="00BE3907">
        <w:trPr>
          <w:trHeight w:val="438"/>
        </w:trPr>
        <w:tc>
          <w:tcPr>
            <w:tcW w:w="1022" w:type="dxa"/>
            <w:tcMar>
              <w:top w:w="10" w:type="dxa"/>
              <w:bottom w:w="10" w:type="dxa"/>
            </w:tcMar>
            <w:vAlign w:val="center"/>
          </w:tcPr>
          <w:p w14:paraId="67B684A6"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12</w:t>
            </w:r>
          </w:p>
        </w:tc>
        <w:tc>
          <w:tcPr>
            <w:tcW w:w="3961" w:type="dxa"/>
            <w:tcMar>
              <w:top w:w="10" w:type="dxa"/>
              <w:bottom w:w="10" w:type="dxa"/>
            </w:tcMar>
            <w:vAlign w:val="center"/>
          </w:tcPr>
          <w:p w14:paraId="600BB616"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Certificate in Foundation &amp; General</w:t>
            </w:r>
            <w:r w:rsidRPr="00D222F3">
              <w:rPr>
                <w:rFonts w:ascii="Bookman Old Style" w:hAnsi="Bookman Old Style"/>
                <w:sz w:val="16"/>
                <w:szCs w:val="18"/>
              </w:rPr>
              <w:br/>
              <w:t>English: Beginner's level</w:t>
            </w:r>
          </w:p>
        </w:tc>
        <w:tc>
          <w:tcPr>
            <w:tcW w:w="1057" w:type="dxa"/>
            <w:tcMar>
              <w:top w:w="10" w:type="dxa"/>
              <w:bottom w:w="10" w:type="dxa"/>
            </w:tcMar>
            <w:vAlign w:val="center"/>
          </w:tcPr>
          <w:p w14:paraId="3C554568"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720" w:type="dxa"/>
            <w:tcMar>
              <w:top w:w="10" w:type="dxa"/>
              <w:bottom w:w="10" w:type="dxa"/>
            </w:tcMar>
            <w:vAlign w:val="center"/>
          </w:tcPr>
          <w:p w14:paraId="2E547156"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990" w:type="dxa"/>
            <w:tcMar>
              <w:top w:w="10" w:type="dxa"/>
              <w:bottom w:w="10" w:type="dxa"/>
            </w:tcMar>
            <w:vAlign w:val="center"/>
          </w:tcPr>
          <w:p w14:paraId="788CBFD0"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720" w:type="dxa"/>
            <w:tcMar>
              <w:top w:w="10" w:type="dxa"/>
              <w:bottom w:w="10" w:type="dxa"/>
            </w:tcMar>
            <w:vAlign w:val="center"/>
          </w:tcPr>
          <w:p w14:paraId="4AA78B05"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1080" w:type="dxa"/>
            <w:tcMar>
              <w:top w:w="10" w:type="dxa"/>
              <w:bottom w:w="10" w:type="dxa"/>
            </w:tcMar>
            <w:vAlign w:val="center"/>
          </w:tcPr>
          <w:p w14:paraId="188D0D6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720" w:type="dxa"/>
            <w:tcMar>
              <w:top w:w="10" w:type="dxa"/>
              <w:bottom w:w="10" w:type="dxa"/>
            </w:tcMar>
            <w:vAlign w:val="center"/>
          </w:tcPr>
          <w:p w14:paraId="76488A1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02</w:t>
            </w:r>
          </w:p>
        </w:tc>
        <w:tc>
          <w:tcPr>
            <w:tcW w:w="900" w:type="dxa"/>
            <w:tcMar>
              <w:top w:w="10" w:type="dxa"/>
              <w:bottom w:w="10" w:type="dxa"/>
            </w:tcMar>
            <w:vAlign w:val="center"/>
          </w:tcPr>
          <w:p w14:paraId="57E6E52E"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720" w:type="dxa"/>
            <w:tcMar>
              <w:top w:w="10" w:type="dxa"/>
              <w:bottom w:w="10" w:type="dxa"/>
            </w:tcMar>
            <w:vAlign w:val="center"/>
          </w:tcPr>
          <w:p w14:paraId="4FF2F88A"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630" w:type="dxa"/>
            <w:tcMar>
              <w:top w:w="10" w:type="dxa"/>
              <w:bottom w:w="10" w:type="dxa"/>
            </w:tcMar>
            <w:vAlign w:val="center"/>
          </w:tcPr>
          <w:p w14:paraId="3735B660"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990" w:type="dxa"/>
            <w:tcMar>
              <w:top w:w="10" w:type="dxa"/>
              <w:bottom w:w="10" w:type="dxa"/>
            </w:tcMar>
            <w:vAlign w:val="center"/>
          </w:tcPr>
          <w:p w14:paraId="22A25E76"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810" w:type="dxa"/>
            <w:tcMar>
              <w:top w:w="10" w:type="dxa"/>
              <w:bottom w:w="10" w:type="dxa"/>
            </w:tcMar>
            <w:vAlign w:val="center"/>
          </w:tcPr>
          <w:p w14:paraId="4A0EA9B0"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2F909018"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79198A50" w14:textId="77777777" w:rsidTr="00BE3907">
        <w:trPr>
          <w:trHeight w:val="411"/>
        </w:trPr>
        <w:tc>
          <w:tcPr>
            <w:tcW w:w="1022" w:type="dxa"/>
            <w:tcMar>
              <w:top w:w="10" w:type="dxa"/>
              <w:bottom w:w="10" w:type="dxa"/>
            </w:tcMar>
            <w:vAlign w:val="center"/>
          </w:tcPr>
          <w:p w14:paraId="5F2A0F8C"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13</w:t>
            </w:r>
          </w:p>
        </w:tc>
        <w:tc>
          <w:tcPr>
            <w:tcW w:w="3961" w:type="dxa"/>
            <w:tcMar>
              <w:top w:w="10" w:type="dxa"/>
              <w:bottom w:w="10" w:type="dxa"/>
            </w:tcMar>
            <w:vAlign w:val="center"/>
          </w:tcPr>
          <w:p w14:paraId="6BA365BE"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Certificate in Foundation &amp; General</w:t>
            </w:r>
            <w:r w:rsidRPr="00D222F3">
              <w:rPr>
                <w:rFonts w:ascii="Bookman Old Style" w:hAnsi="Bookman Old Style"/>
                <w:sz w:val="16"/>
                <w:szCs w:val="18"/>
              </w:rPr>
              <w:br/>
              <w:t>English: Elementary level</w:t>
            </w:r>
          </w:p>
        </w:tc>
        <w:tc>
          <w:tcPr>
            <w:tcW w:w="1057" w:type="dxa"/>
            <w:tcMar>
              <w:top w:w="10" w:type="dxa"/>
              <w:bottom w:w="10" w:type="dxa"/>
            </w:tcMar>
            <w:vAlign w:val="center"/>
          </w:tcPr>
          <w:p w14:paraId="76831BD6"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720" w:type="dxa"/>
            <w:tcMar>
              <w:top w:w="10" w:type="dxa"/>
              <w:bottom w:w="10" w:type="dxa"/>
            </w:tcMar>
            <w:vAlign w:val="center"/>
          </w:tcPr>
          <w:p w14:paraId="1ECFDDA6"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990" w:type="dxa"/>
            <w:tcMar>
              <w:top w:w="10" w:type="dxa"/>
              <w:bottom w:w="10" w:type="dxa"/>
            </w:tcMar>
            <w:vAlign w:val="center"/>
          </w:tcPr>
          <w:p w14:paraId="2776FB5A"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720" w:type="dxa"/>
            <w:tcMar>
              <w:top w:w="10" w:type="dxa"/>
              <w:bottom w:w="10" w:type="dxa"/>
            </w:tcMar>
            <w:vAlign w:val="center"/>
          </w:tcPr>
          <w:p w14:paraId="1A958191"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1080" w:type="dxa"/>
            <w:tcMar>
              <w:top w:w="10" w:type="dxa"/>
              <w:bottom w:w="10" w:type="dxa"/>
            </w:tcMar>
            <w:vAlign w:val="center"/>
          </w:tcPr>
          <w:p w14:paraId="7498514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720" w:type="dxa"/>
            <w:tcMar>
              <w:top w:w="10" w:type="dxa"/>
              <w:bottom w:w="10" w:type="dxa"/>
            </w:tcMar>
            <w:vAlign w:val="center"/>
          </w:tcPr>
          <w:p w14:paraId="12739E3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02</w:t>
            </w:r>
          </w:p>
        </w:tc>
        <w:tc>
          <w:tcPr>
            <w:tcW w:w="900" w:type="dxa"/>
            <w:tcMar>
              <w:top w:w="10" w:type="dxa"/>
              <w:bottom w:w="10" w:type="dxa"/>
            </w:tcMar>
            <w:vAlign w:val="center"/>
          </w:tcPr>
          <w:p w14:paraId="788A4487"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720" w:type="dxa"/>
            <w:tcMar>
              <w:top w:w="10" w:type="dxa"/>
              <w:bottom w:w="10" w:type="dxa"/>
            </w:tcMar>
            <w:vAlign w:val="center"/>
          </w:tcPr>
          <w:p w14:paraId="6B73DBF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630" w:type="dxa"/>
            <w:tcMar>
              <w:top w:w="10" w:type="dxa"/>
              <w:bottom w:w="10" w:type="dxa"/>
            </w:tcMar>
            <w:vAlign w:val="center"/>
          </w:tcPr>
          <w:p w14:paraId="56CB56F2"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990" w:type="dxa"/>
            <w:tcMar>
              <w:top w:w="10" w:type="dxa"/>
              <w:bottom w:w="10" w:type="dxa"/>
            </w:tcMar>
            <w:vAlign w:val="center"/>
          </w:tcPr>
          <w:p w14:paraId="51D35A41" w14:textId="77777777" w:rsidR="00F068E2" w:rsidRPr="00CA63B8" w:rsidRDefault="00F068E2" w:rsidP="00076293">
            <w:pPr>
              <w:tabs>
                <w:tab w:val="center" w:pos="302"/>
              </w:tabs>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810" w:type="dxa"/>
            <w:tcMar>
              <w:top w:w="10" w:type="dxa"/>
              <w:bottom w:w="10" w:type="dxa"/>
            </w:tcMar>
            <w:vAlign w:val="center"/>
          </w:tcPr>
          <w:p w14:paraId="343A4F5F"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3C03CE9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0D3B5FAB" w14:textId="77777777" w:rsidTr="00BE3907">
        <w:trPr>
          <w:trHeight w:val="429"/>
        </w:trPr>
        <w:tc>
          <w:tcPr>
            <w:tcW w:w="1022" w:type="dxa"/>
            <w:tcMar>
              <w:top w:w="10" w:type="dxa"/>
              <w:bottom w:w="10" w:type="dxa"/>
            </w:tcMar>
            <w:vAlign w:val="center"/>
          </w:tcPr>
          <w:p w14:paraId="63DC0AE2"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14</w:t>
            </w:r>
          </w:p>
        </w:tc>
        <w:tc>
          <w:tcPr>
            <w:tcW w:w="3961" w:type="dxa"/>
            <w:tcMar>
              <w:top w:w="10" w:type="dxa"/>
              <w:bottom w:w="10" w:type="dxa"/>
            </w:tcMar>
            <w:vAlign w:val="center"/>
          </w:tcPr>
          <w:p w14:paraId="0B9A68A1"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Certificate in Foundation &amp; General</w:t>
            </w:r>
            <w:r w:rsidRPr="00D222F3">
              <w:rPr>
                <w:rFonts w:ascii="Bookman Old Style" w:hAnsi="Bookman Old Style"/>
                <w:sz w:val="16"/>
                <w:szCs w:val="18"/>
              </w:rPr>
              <w:br/>
              <w:t>English: Pre-Intermediate level</w:t>
            </w:r>
          </w:p>
        </w:tc>
        <w:tc>
          <w:tcPr>
            <w:tcW w:w="1057" w:type="dxa"/>
            <w:tcMar>
              <w:top w:w="10" w:type="dxa"/>
              <w:bottom w:w="10" w:type="dxa"/>
            </w:tcMar>
            <w:vAlign w:val="center"/>
          </w:tcPr>
          <w:p w14:paraId="3DACAAE0" w14:textId="77777777" w:rsidR="00F068E2" w:rsidRPr="00CA63B8" w:rsidRDefault="00F068E2" w:rsidP="00076293">
            <w:pPr>
              <w:tabs>
                <w:tab w:val="center" w:pos="267"/>
              </w:tabs>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720" w:type="dxa"/>
            <w:tcMar>
              <w:top w:w="10" w:type="dxa"/>
              <w:bottom w:w="10" w:type="dxa"/>
            </w:tcMar>
            <w:vAlign w:val="center"/>
          </w:tcPr>
          <w:p w14:paraId="24242AA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990" w:type="dxa"/>
            <w:tcMar>
              <w:top w:w="10" w:type="dxa"/>
              <w:bottom w:w="10" w:type="dxa"/>
            </w:tcMar>
            <w:vAlign w:val="center"/>
          </w:tcPr>
          <w:p w14:paraId="1A85AD0D"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720" w:type="dxa"/>
            <w:tcMar>
              <w:top w:w="10" w:type="dxa"/>
              <w:bottom w:w="10" w:type="dxa"/>
            </w:tcMar>
            <w:vAlign w:val="center"/>
          </w:tcPr>
          <w:p w14:paraId="154C97C7"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1080" w:type="dxa"/>
            <w:tcMar>
              <w:top w:w="10" w:type="dxa"/>
              <w:bottom w:w="10" w:type="dxa"/>
            </w:tcMar>
            <w:vAlign w:val="center"/>
          </w:tcPr>
          <w:p w14:paraId="36676EC8"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720" w:type="dxa"/>
            <w:tcMar>
              <w:top w:w="10" w:type="dxa"/>
              <w:bottom w:w="10" w:type="dxa"/>
            </w:tcMar>
            <w:vAlign w:val="center"/>
          </w:tcPr>
          <w:p w14:paraId="3911BF0E"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900" w:type="dxa"/>
            <w:tcMar>
              <w:top w:w="10" w:type="dxa"/>
              <w:bottom w:w="10" w:type="dxa"/>
            </w:tcMar>
            <w:vAlign w:val="center"/>
          </w:tcPr>
          <w:p w14:paraId="78DB521A"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720" w:type="dxa"/>
            <w:tcMar>
              <w:top w:w="10" w:type="dxa"/>
              <w:bottom w:w="10" w:type="dxa"/>
            </w:tcMar>
            <w:vAlign w:val="center"/>
          </w:tcPr>
          <w:p w14:paraId="10E99D5E"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02</w:t>
            </w:r>
          </w:p>
        </w:tc>
        <w:tc>
          <w:tcPr>
            <w:tcW w:w="630" w:type="dxa"/>
            <w:tcMar>
              <w:top w:w="10" w:type="dxa"/>
              <w:bottom w:w="10" w:type="dxa"/>
            </w:tcMar>
            <w:vAlign w:val="center"/>
          </w:tcPr>
          <w:p w14:paraId="6D46E49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990" w:type="dxa"/>
            <w:tcMar>
              <w:top w:w="10" w:type="dxa"/>
              <w:bottom w:w="10" w:type="dxa"/>
            </w:tcMar>
            <w:vAlign w:val="center"/>
          </w:tcPr>
          <w:p w14:paraId="53BCF6C2" w14:textId="77777777" w:rsidR="00F068E2" w:rsidRPr="00CA63B8" w:rsidRDefault="00F068E2" w:rsidP="00076293">
            <w:pPr>
              <w:tabs>
                <w:tab w:val="center" w:pos="302"/>
              </w:tabs>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810" w:type="dxa"/>
            <w:tcMar>
              <w:top w:w="10" w:type="dxa"/>
              <w:bottom w:w="10" w:type="dxa"/>
            </w:tcMar>
            <w:vAlign w:val="center"/>
          </w:tcPr>
          <w:p w14:paraId="13535269"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7E8D4920"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18FF9063" w14:textId="77777777" w:rsidTr="00BE3907">
        <w:trPr>
          <w:trHeight w:val="429"/>
        </w:trPr>
        <w:tc>
          <w:tcPr>
            <w:tcW w:w="1022" w:type="dxa"/>
            <w:tcMar>
              <w:top w:w="10" w:type="dxa"/>
              <w:bottom w:w="10" w:type="dxa"/>
            </w:tcMar>
            <w:vAlign w:val="center"/>
          </w:tcPr>
          <w:p w14:paraId="39D1CD28" w14:textId="77777777" w:rsidR="00F068E2" w:rsidRPr="006C4EE1" w:rsidRDefault="00F068E2" w:rsidP="00076293">
            <w:pPr>
              <w:spacing w:line="146" w:lineRule="exact"/>
              <w:jc w:val="center"/>
              <w:rPr>
                <w:rFonts w:ascii="Bookman Old Style" w:eastAsia="Bookman Old Style" w:hAnsi="Bookman Old Style" w:cs="Bookman Old Style"/>
                <w:bCs/>
                <w:sz w:val="16"/>
                <w:szCs w:val="16"/>
              </w:rPr>
            </w:pPr>
            <w:r w:rsidRPr="006C4EE1">
              <w:rPr>
                <w:rFonts w:ascii="Bookman Old Style" w:hAnsi="Bookman Old Style"/>
                <w:sz w:val="14"/>
                <w:szCs w:val="16"/>
              </w:rPr>
              <w:t>15</w:t>
            </w:r>
          </w:p>
        </w:tc>
        <w:tc>
          <w:tcPr>
            <w:tcW w:w="3961" w:type="dxa"/>
            <w:tcMar>
              <w:top w:w="10" w:type="dxa"/>
              <w:bottom w:w="10" w:type="dxa"/>
            </w:tcMar>
            <w:vAlign w:val="center"/>
          </w:tcPr>
          <w:p w14:paraId="40B84D8D" w14:textId="77777777" w:rsidR="00F068E2" w:rsidRPr="00D222F3" w:rsidRDefault="00F068E2" w:rsidP="00076293">
            <w:pPr>
              <w:spacing w:line="164" w:lineRule="exact"/>
              <w:rPr>
                <w:rFonts w:ascii="Bookman Old Style" w:eastAsia="Bookman Old Style" w:hAnsi="Bookman Old Style" w:cs="Bookman Old Style"/>
                <w:bCs/>
                <w:sz w:val="18"/>
                <w:szCs w:val="18"/>
              </w:rPr>
            </w:pPr>
            <w:r w:rsidRPr="00D222F3">
              <w:rPr>
                <w:rFonts w:ascii="Bookman Old Style" w:hAnsi="Bookman Old Style"/>
                <w:sz w:val="16"/>
                <w:szCs w:val="18"/>
              </w:rPr>
              <w:t>Certificate in Foundation &amp; General</w:t>
            </w:r>
            <w:r w:rsidRPr="00D222F3">
              <w:rPr>
                <w:rFonts w:ascii="Bookman Old Style" w:hAnsi="Bookman Old Style"/>
                <w:sz w:val="16"/>
                <w:szCs w:val="18"/>
              </w:rPr>
              <w:br/>
              <w:t>English: Intermediate level</w:t>
            </w:r>
          </w:p>
        </w:tc>
        <w:tc>
          <w:tcPr>
            <w:tcW w:w="1057" w:type="dxa"/>
            <w:tcMar>
              <w:top w:w="10" w:type="dxa"/>
              <w:bottom w:w="10" w:type="dxa"/>
            </w:tcMar>
            <w:vAlign w:val="center"/>
          </w:tcPr>
          <w:p w14:paraId="7983E1C7" w14:textId="77777777" w:rsidR="00F068E2" w:rsidRPr="00CA63B8" w:rsidRDefault="00F068E2" w:rsidP="00076293">
            <w:pPr>
              <w:tabs>
                <w:tab w:val="center" w:pos="267"/>
              </w:tabs>
              <w:spacing w:line="146" w:lineRule="exact"/>
              <w:ind w:right="240"/>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720" w:type="dxa"/>
            <w:tcMar>
              <w:top w:w="10" w:type="dxa"/>
              <w:bottom w:w="10" w:type="dxa"/>
            </w:tcMar>
            <w:vAlign w:val="center"/>
          </w:tcPr>
          <w:p w14:paraId="53797B0A"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990" w:type="dxa"/>
            <w:tcMar>
              <w:top w:w="10" w:type="dxa"/>
              <w:bottom w:w="10" w:type="dxa"/>
            </w:tcMar>
            <w:vAlign w:val="center"/>
          </w:tcPr>
          <w:p w14:paraId="76721043"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01</w:t>
            </w:r>
          </w:p>
        </w:tc>
        <w:tc>
          <w:tcPr>
            <w:tcW w:w="720" w:type="dxa"/>
            <w:tcMar>
              <w:top w:w="10" w:type="dxa"/>
              <w:bottom w:w="10" w:type="dxa"/>
            </w:tcMar>
            <w:vAlign w:val="center"/>
          </w:tcPr>
          <w:p w14:paraId="10E6CE2F"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1080" w:type="dxa"/>
            <w:tcMar>
              <w:top w:w="10" w:type="dxa"/>
              <w:bottom w:w="10" w:type="dxa"/>
            </w:tcMar>
            <w:vAlign w:val="center"/>
          </w:tcPr>
          <w:p w14:paraId="01808DA9"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03</w:t>
            </w:r>
          </w:p>
        </w:tc>
        <w:tc>
          <w:tcPr>
            <w:tcW w:w="720" w:type="dxa"/>
            <w:tcMar>
              <w:top w:w="10" w:type="dxa"/>
              <w:bottom w:w="10" w:type="dxa"/>
            </w:tcMar>
            <w:vAlign w:val="center"/>
          </w:tcPr>
          <w:p w14:paraId="3BC742CB"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07</w:t>
            </w:r>
          </w:p>
        </w:tc>
        <w:tc>
          <w:tcPr>
            <w:tcW w:w="900" w:type="dxa"/>
            <w:tcMar>
              <w:top w:w="10" w:type="dxa"/>
              <w:bottom w:w="10" w:type="dxa"/>
            </w:tcMar>
            <w:vAlign w:val="center"/>
          </w:tcPr>
          <w:p w14:paraId="665A3AA4"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05</w:t>
            </w:r>
          </w:p>
        </w:tc>
        <w:tc>
          <w:tcPr>
            <w:tcW w:w="720" w:type="dxa"/>
            <w:tcMar>
              <w:top w:w="10" w:type="dxa"/>
              <w:bottom w:w="10" w:type="dxa"/>
            </w:tcMar>
            <w:vAlign w:val="center"/>
          </w:tcPr>
          <w:p w14:paraId="2E88832A"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02</w:t>
            </w:r>
          </w:p>
        </w:tc>
        <w:tc>
          <w:tcPr>
            <w:tcW w:w="630" w:type="dxa"/>
            <w:tcMar>
              <w:top w:w="10" w:type="dxa"/>
              <w:bottom w:w="10" w:type="dxa"/>
            </w:tcMar>
            <w:vAlign w:val="center"/>
          </w:tcPr>
          <w:p w14:paraId="461CB714" w14:textId="77777777" w:rsidR="00F068E2" w:rsidRPr="00CA63B8" w:rsidRDefault="00F068E2" w:rsidP="00076293">
            <w:pPr>
              <w:spacing w:line="146" w:lineRule="exact"/>
              <w:rPr>
                <w:rFonts w:ascii="Bookman Old Style" w:eastAsia="Bookman Old Style" w:hAnsi="Bookman Old Style" w:cs="Bookman Old Style"/>
                <w:bCs/>
                <w:sz w:val="15"/>
                <w:szCs w:val="15"/>
              </w:rPr>
            </w:pPr>
            <w:r w:rsidRPr="00CA63B8">
              <w:rPr>
                <w:rFonts w:ascii="Bookman Old Style" w:hAnsi="Bookman Old Style"/>
                <w:sz w:val="14"/>
                <w:szCs w:val="15"/>
              </w:rPr>
              <w:t>06</w:t>
            </w:r>
          </w:p>
        </w:tc>
        <w:tc>
          <w:tcPr>
            <w:tcW w:w="990" w:type="dxa"/>
            <w:tcMar>
              <w:top w:w="10" w:type="dxa"/>
              <w:bottom w:w="10" w:type="dxa"/>
            </w:tcMar>
            <w:vAlign w:val="center"/>
          </w:tcPr>
          <w:p w14:paraId="56A8456B" w14:textId="77777777" w:rsidR="00F068E2" w:rsidRPr="00CA63B8" w:rsidRDefault="00F068E2" w:rsidP="00076293">
            <w:pPr>
              <w:tabs>
                <w:tab w:val="center" w:pos="302"/>
              </w:tabs>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04</w:t>
            </w:r>
          </w:p>
        </w:tc>
        <w:tc>
          <w:tcPr>
            <w:tcW w:w="810" w:type="dxa"/>
            <w:tcMar>
              <w:top w:w="10" w:type="dxa"/>
              <w:bottom w:w="10" w:type="dxa"/>
            </w:tcMar>
            <w:vAlign w:val="center"/>
          </w:tcPr>
          <w:p w14:paraId="107BFAD5"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7F527280" w14:textId="77777777" w:rsidR="00F068E2" w:rsidRPr="00CA63B8" w:rsidRDefault="00F068E2" w:rsidP="00076293">
            <w:pPr>
              <w:spacing w:line="146" w:lineRule="exact"/>
              <w:ind w:right="80"/>
              <w:rPr>
                <w:rFonts w:ascii="Bookman Old Style" w:eastAsia="Bookman Old Style" w:hAnsi="Bookman Old Style" w:cs="Bookman Old Style"/>
                <w:bCs/>
                <w:sz w:val="15"/>
                <w:szCs w:val="15"/>
              </w:rPr>
            </w:pPr>
            <w:r w:rsidRPr="00CA63B8">
              <w:rPr>
                <w:rFonts w:ascii="Bookman Old Style" w:hAnsi="Bookman Old Style"/>
                <w:sz w:val="14"/>
                <w:szCs w:val="15"/>
              </w:rPr>
              <w:t>-</w:t>
            </w:r>
          </w:p>
        </w:tc>
      </w:tr>
      <w:tr w:rsidR="00F068E2" w:rsidRPr="006C4EE1" w14:paraId="2E4E396A" w14:textId="77777777" w:rsidTr="00BE3907">
        <w:trPr>
          <w:trHeight w:val="393"/>
        </w:trPr>
        <w:tc>
          <w:tcPr>
            <w:tcW w:w="1022" w:type="dxa"/>
            <w:tcMar>
              <w:top w:w="10" w:type="dxa"/>
              <w:bottom w:w="10" w:type="dxa"/>
            </w:tcMar>
            <w:vAlign w:val="center"/>
          </w:tcPr>
          <w:p w14:paraId="1F52F16C" w14:textId="77777777" w:rsidR="00F068E2" w:rsidRPr="006C4EE1" w:rsidRDefault="00F068E2" w:rsidP="00076293">
            <w:pPr>
              <w:spacing w:line="146" w:lineRule="exact"/>
              <w:jc w:val="center"/>
              <w:rPr>
                <w:rFonts w:ascii="Bookman Old Style" w:eastAsia="Bookman Old Style" w:hAnsi="Bookman Old Style" w:cs="Bookman Old Style"/>
                <w:b/>
                <w:sz w:val="16"/>
                <w:szCs w:val="16"/>
              </w:rPr>
            </w:pPr>
            <w:r w:rsidRPr="006C4EE1">
              <w:rPr>
                <w:rFonts w:ascii="Bookman Old Style" w:hAnsi="Bookman Old Style"/>
                <w:sz w:val="14"/>
                <w:szCs w:val="16"/>
              </w:rPr>
              <w:t>16</w:t>
            </w:r>
          </w:p>
        </w:tc>
        <w:tc>
          <w:tcPr>
            <w:tcW w:w="3961" w:type="dxa"/>
            <w:tcMar>
              <w:top w:w="10" w:type="dxa"/>
              <w:bottom w:w="10" w:type="dxa"/>
            </w:tcMar>
            <w:vAlign w:val="center"/>
          </w:tcPr>
          <w:p w14:paraId="4C046C57" w14:textId="77777777" w:rsidR="00F068E2" w:rsidRPr="00D222F3" w:rsidRDefault="00F068E2" w:rsidP="00076293">
            <w:pPr>
              <w:spacing w:line="164" w:lineRule="exact"/>
              <w:rPr>
                <w:rFonts w:ascii="Bookman Old Style" w:eastAsia="Bookman Old Style" w:hAnsi="Bookman Old Style" w:cs="Bookman Old Style"/>
                <w:b/>
                <w:sz w:val="18"/>
                <w:szCs w:val="18"/>
              </w:rPr>
            </w:pPr>
            <w:r w:rsidRPr="00D222F3">
              <w:rPr>
                <w:rFonts w:ascii="Bookman Old Style" w:hAnsi="Bookman Old Style"/>
                <w:sz w:val="16"/>
                <w:szCs w:val="18"/>
              </w:rPr>
              <w:t>Diploma in Modern Management (E-</w:t>
            </w:r>
            <w:r w:rsidRPr="00D222F3">
              <w:rPr>
                <w:rFonts w:ascii="Bookman Old Style" w:hAnsi="Bookman Old Style"/>
                <w:sz w:val="16"/>
                <w:szCs w:val="18"/>
              </w:rPr>
              <w:br/>
              <w:t>learning)</w:t>
            </w:r>
          </w:p>
        </w:tc>
        <w:tc>
          <w:tcPr>
            <w:tcW w:w="1057" w:type="dxa"/>
            <w:tcMar>
              <w:top w:w="10" w:type="dxa"/>
              <w:bottom w:w="10" w:type="dxa"/>
            </w:tcMar>
            <w:vAlign w:val="center"/>
          </w:tcPr>
          <w:p w14:paraId="60BD109B" w14:textId="77777777" w:rsidR="00F068E2" w:rsidRPr="00CA63B8" w:rsidRDefault="00F068E2" w:rsidP="00076293">
            <w:pPr>
              <w:tabs>
                <w:tab w:val="center" w:pos="267"/>
              </w:tabs>
              <w:spacing w:line="146" w:lineRule="exact"/>
              <w:ind w:right="240"/>
              <w:rPr>
                <w:rFonts w:ascii="Bookman Old Style" w:eastAsia="Bookman Old Style" w:hAnsi="Bookman Old Style" w:cs="Bookman Old Style"/>
                <w:b/>
                <w:sz w:val="15"/>
                <w:szCs w:val="15"/>
              </w:rPr>
            </w:pPr>
            <w:r w:rsidRPr="00CA63B8">
              <w:rPr>
                <w:rFonts w:ascii="Bookman Old Style" w:hAnsi="Bookman Old Style"/>
                <w:sz w:val="14"/>
                <w:szCs w:val="15"/>
              </w:rPr>
              <w:t>06</w:t>
            </w:r>
          </w:p>
        </w:tc>
        <w:tc>
          <w:tcPr>
            <w:tcW w:w="720" w:type="dxa"/>
            <w:tcMar>
              <w:top w:w="10" w:type="dxa"/>
              <w:bottom w:w="10" w:type="dxa"/>
            </w:tcMar>
            <w:vAlign w:val="center"/>
          </w:tcPr>
          <w:p w14:paraId="503303B1"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50218108"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10</w:t>
            </w:r>
          </w:p>
        </w:tc>
        <w:tc>
          <w:tcPr>
            <w:tcW w:w="720" w:type="dxa"/>
            <w:tcMar>
              <w:top w:w="10" w:type="dxa"/>
              <w:bottom w:w="10" w:type="dxa"/>
            </w:tcMar>
            <w:vAlign w:val="center"/>
          </w:tcPr>
          <w:p w14:paraId="305FE0AE"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w:t>
            </w:r>
          </w:p>
        </w:tc>
        <w:tc>
          <w:tcPr>
            <w:tcW w:w="1080" w:type="dxa"/>
            <w:tcMar>
              <w:top w:w="10" w:type="dxa"/>
              <w:bottom w:w="10" w:type="dxa"/>
            </w:tcMar>
            <w:vAlign w:val="center"/>
          </w:tcPr>
          <w:p w14:paraId="693B45B4"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19</w:t>
            </w:r>
          </w:p>
        </w:tc>
        <w:tc>
          <w:tcPr>
            <w:tcW w:w="720" w:type="dxa"/>
            <w:tcMar>
              <w:top w:w="10" w:type="dxa"/>
              <w:bottom w:w="10" w:type="dxa"/>
            </w:tcMar>
            <w:vAlign w:val="center"/>
          </w:tcPr>
          <w:p w14:paraId="21EE0A12"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w:t>
            </w:r>
          </w:p>
        </w:tc>
        <w:tc>
          <w:tcPr>
            <w:tcW w:w="900" w:type="dxa"/>
            <w:tcMar>
              <w:top w:w="10" w:type="dxa"/>
              <w:bottom w:w="10" w:type="dxa"/>
            </w:tcMar>
            <w:vAlign w:val="center"/>
          </w:tcPr>
          <w:p w14:paraId="44051BCC"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28</w:t>
            </w:r>
          </w:p>
        </w:tc>
        <w:tc>
          <w:tcPr>
            <w:tcW w:w="720" w:type="dxa"/>
            <w:tcMar>
              <w:top w:w="10" w:type="dxa"/>
              <w:bottom w:w="10" w:type="dxa"/>
            </w:tcMar>
            <w:vAlign w:val="center"/>
          </w:tcPr>
          <w:p w14:paraId="130830FC"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w:t>
            </w:r>
          </w:p>
        </w:tc>
        <w:tc>
          <w:tcPr>
            <w:tcW w:w="630" w:type="dxa"/>
            <w:tcMar>
              <w:top w:w="10" w:type="dxa"/>
              <w:bottom w:w="10" w:type="dxa"/>
            </w:tcMar>
            <w:vAlign w:val="center"/>
          </w:tcPr>
          <w:p w14:paraId="3C4BFF26" w14:textId="77777777" w:rsidR="00F068E2" w:rsidRPr="00CA63B8" w:rsidRDefault="00F068E2" w:rsidP="00076293">
            <w:pPr>
              <w:spacing w:line="146" w:lineRule="exact"/>
              <w:rPr>
                <w:rFonts w:ascii="Bookman Old Style" w:eastAsia="Bookman Old Style" w:hAnsi="Bookman Old Style" w:cs="Bookman Old Style"/>
                <w:b/>
                <w:sz w:val="15"/>
                <w:szCs w:val="15"/>
              </w:rPr>
            </w:pPr>
            <w:r w:rsidRPr="00CA63B8">
              <w:rPr>
                <w:rFonts w:ascii="Bookman Old Style" w:hAnsi="Bookman Old Style"/>
                <w:sz w:val="14"/>
                <w:szCs w:val="15"/>
              </w:rPr>
              <w:t>-</w:t>
            </w:r>
          </w:p>
        </w:tc>
        <w:tc>
          <w:tcPr>
            <w:tcW w:w="990" w:type="dxa"/>
            <w:tcMar>
              <w:top w:w="10" w:type="dxa"/>
              <w:bottom w:w="10" w:type="dxa"/>
            </w:tcMar>
            <w:vAlign w:val="center"/>
          </w:tcPr>
          <w:p w14:paraId="4A883935" w14:textId="77777777" w:rsidR="00F068E2" w:rsidRPr="00CA63B8" w:rsidRDefault="00F068E2" w:rsidP="00076293">
            <w:pPr>
              <w:tabs>
                <w:tab w:val="center" w:pos="302"/>
              </w:tabs>
              <w:spacing w:line="146" w:lineRule="exact"/>
              <w:ind w:right="80"/>
              <w:rPr>
                <w:rFonts w:ascii="Bookman Old Style" w:eastAsia="Bookman Old Style" w:hAnsi="Bookman Old Style" w:cs="Bookman Old Style"/>
                <w:b/>
                <w:sz w:val="15"/>
                <w:szCs w:val="15"/>
              </w:rPr>
            </w:pPr>
            <w:r w:rsidRPr="00CA63B8">
              <w:rPr>
                <w:rFonts w:ascii="Bookman Old Style" w:hAnsi="Bookman Old Style"/>
                <w:sz w:val="14"/>
                <w:szCs w:val="15"/>
              </w:rPr>
              <w:t>06</w:t>
            </w:r>
          </w:p>
        </w:tc>
        <w:tc>
          <w:tcPr>
            <w:tcW w:w="810" w:type="dxa"/>
            <w:tcMar>
              <w:top w:w="10" w:type="dxa"/>
              <w:bottom w:w="10" w:type="dxa"/>
            </w:tcMar>
            <w:vAlign w:val="center"/>
          </w:tcPr>
          <w:p w14:paraId="67078F60" w14:textId="77777777" w:rsidR="00F068E2" w:rsidRPr="00CA63B8" w:rsidRDefault="00F068E2" w:rsidP="00076293">
            <w:pPr>
              <w:spacing w:line="146" w:lineRule="exact"/>
              <w:ind w:right="80"/>
              <w:rPr>
                <w:rFonts w:ascii="Bookman Old Style" w:eastAsia="Bookman Old Style" w:hAnsi="Bookman Old Style" w:cs="Bookman Old Style"/>
                <w:b/>
                <w:sz w:val="15"/>
                <w:szCs w:val="15"/>
              </w:rPr>
            </w:pPr>
            <w:r w:rsidRPr="00CA63B8">
              <w:rPr>
                <w:rFonts w:ascii="Bookman Old Style" w:hAnsi="Bookman Old Style"/>
                <w:sz w:val="14"/>
                <w:szCs w:val="15"/>
              </w:rPr>
              <w:t>-</w:t>
            </w:r>
          </w:p>
        </w:tc>
        <w:tc>
          <w:tcPr>
            <w:tcW w:w="720" w:type="dxa"/>
            <w:tcMar>
              <w:top w:w="10" w:type="dxa"/>
              <w:bottom w:w="10" w:type="dxa"/>
            </w:tcMar>
            <w:vAlign w:val="center"/>
          </w:tcPr>
          <w:p w14:paraId="28145003" w14:textId="77777777" w:rsidR="00F068E2" w:rsidRPr="00CA63B8" w:rsidRDefault="00F068E2" w:rsidP="00076293">
            <w:pPr>
              <w:spacing w:line="146" w:lineRule="exact"/>
              <w:ind w:right="80"/>
              <w:rPr>
                <w:rFonts w:ascii="Bookman Old Style" w:eastAsia="Bookman Old Style" w:hAnsi="Bookman Old Style" w:cs="Bookman Old Style"/>
                <w:b/>
                <w:sz w:val="15"/>
                <w:szCs w:val="15"/>
              </w:rPr>
            </w:pPr>
            <w:r w:rsidRPr="00CA63B8">
              <w:rPr>
                <w:rFonts w:ascii="Bookman Old Style" w:hAnsi="Bookman Old Style"/>
                <w:sz w:val="14"/>
                <w:szCs w:val="15"/>
              </w:rPr>
              <w:t>-</w:t>
            </w:r>
          </w:p>
        </w:tc>
      </w:tr>
    </w:tbl>
    <w:p w14:paraId="07B0286F" w14:textId="77777777" w:rsidR="00230E7A" w:rsidRDefault="00230E7A" w:rsidP="00230E7A">
      <w:pPr>
        <w:spacing w:line="360" w:lineRule="auto"/>
        <w:ind w:left="720"/>
        <w:rPr>
          <w:b/>
        </w:rPr>
      </w:pPr>
    </w:p>
    <w:p w14:paraId="3542ADB2" w14:textId="77777777" w:rsidR="00BE3907" w:rsidRDefault="00BE3907" w:rsidP="00230E7A">
      <w:pPr>
        <w:spacing w:line="360" w:lineRule="auto"/>
        <w:ind w:left="720"/>
        <w:rPr>
          <w:b/>
        </w:rPr>
      </w:pPr>
    </w:p>
    <w:p w14:paraId="7319B90D" w14:textId="77777777" w:rsidR="00BE3907" w:rsidRDefault="00BE3907" w:rsidP="00230E7A">
      <w:pPr>
        <w:spacing w:line="360" w:lineRule="auto"/>
        <w:ind w:left="720"/>
        <w:rPr>
          <w:rFonts w:ascii="Arial Black" w:hAnsi="Arial Black" w:cs="Arial"/>
          <w:i/>
          <w:sz w:val="24"/>
          <w:szCs w:val="24"/>
        </w:rPr>
      </w:pPr>
    </w:p>
    <w:p w14:paraId="0C0BEE5D" w14:textId="77777777" w:rsidR="00230E7A" w:rsidRPr="00B8139B" w:rsidRDefault="00230E7A" w:rsidP="00230E7A">
      <w:pPr>
        <w:spacing w:line="360" w:lineRule="auto"/>
        <w:ind w:left="720"/>
        <w:rPr>
          <w:rFonts w:ascii="Arial Black" w:hAnsi="Arial Black" w:cs="Arial"/>
          <w:i/>
          <w:sz w:val="24"/>
          <w:szCs w:val="24"/>
        </w:rPr>
      </w:pPr>
      <w:r w:rsidRPr="00B8139B">
        <w:rPr>
          <w:rFonts w:ascii="Arial Black" w:hAnsi="Arial Black" w:cs="Arial"/>
          <w:i/>
          <w:sz w:val="24"/>
          <w:szCs w:val="24"/>
        </w:rPr>
        <w:t>For further information, please contact:</w:t>
      </w:r>
    </w:p>
    <w:p w14:paraId="40C41690" w14:textId="77777777" w:rsidR="00230E7A" w:rsidRPr="00B8139B" w:rsidRDefault="00230E7A" w:rsidP="00230E7A">
      <w:pPr>
        <w:spacing w:line="360" w:lineRule="auto"/>
        <w:ind w:left="720"/>
        <w:rPr>
          <w:rFonts w:ascii="Bookman Old Style" w:hAnsi="Bookman Old Style" w:cs="Arial"/>
          <w:b/>
          <w:sz w:val="24"/>
          <w:szCs w:val="24"/>
        </w:rPr>
      </w:pPr>
      <w:smartTag w:uri="urn:schemas-microsoft-com:office:smarttags" w:element="place">
        <w:smartTag w:uri="urn:schemas-microsoft-com:office:smarttags" w:element="PlaceName">
          <w:r w:rsidRPr="00B8139B">
            <w:rPr>
              <w:rFonts w:ascii="Bookman Old Style" w:hAnsi="Bookman Old Style" w:cs="Arial"/>
              <w:b/>
              <w:sz w:val="24"/>
              <w:szCs w:val="24"/>
            </w:rPr>
            <w:t>Ashford</w:t>
          </w:r>
        </w:smartTag>
        <w:r w:rsidRPr="00B8139B">
          <w:rPr>
            <w:rFonts w:ascii="Bookman Old Style" w:hAnsi="Bookman Old Style" w:cs="Arial"/>
            <w:b/>
            <w:sz w:val="24"/>
            <w:szCs w:val="24"/>
          </w:rPr>
          <w:t xml:space="preserve"> </w:t>
        </w:r>
        <w:smartTag w:uri="urn:schemas-microsoft-com:office:smarttags" w:element="PlaceType">
          <w:r w:rsidRPr="00B8139B">
            <w:rPr>
              <w:rFonts w:ascii="Bookman Old Style" w:hAnsi="Bookman Old Style" w:cs="Arial"/>
              <w:b/>
              <w:sz w:val="24"/>
              <w:szCs w:val="24"/>
            </w:rPr>
            <w:t>College</w:t>
          </w:r>
        </w:smartTag>
      </w:smartTag>
      <w:r w:rsidRPr="00B8139B">
        <w:rPr>
          <w:rFonts w:ascii="Bookman Old Style" w:hAnsi="Bookman Old Style" w:cs="Arial"/>
          <w:b/>
          <w:sz w:val="24"/>
          <w:szCs w:val="24"/>
        </w:rPr>
        <w:t xml:space="preserve"> of Management &amp; Technology</w:t>
      </w:r>
    </w:p>
    <w:p w14:paraId="3DA275AB" w14:textId="77777777" w:rsidR="00230E7A" w:rsidRPr="00B8139B" w:rsidRDefault="00230E7A" w:rsidP="00230E7A">
      <w:pPr>
        <w:spacing w:line="360" w:lineRule="auto"/>
        <w:ind w:left="720"/>
        <w:rPr>
          <w:rFonts w:ascii="Bookman Old Style" w:hAnsi="Bookman Old Style" w:cs="Arial"/>
          <w:sz w:val="24"/>
          <w:szCs w:val="24"/>
        </w:rPr>
      </w:pPr>
      <w:r w:rsidRPr="00B8139B">
        <w:rPr>
          <w:rFonts w:ascii="Bookman Old Style" w:hAnsi="Bookman Old Style" w:cs="Arial"/>
          <w:sz w:val="24"/>
          <w:szCs w:val="24"/>
        </w:rPr>
        <w:t xml:space="preserve">Address: </w:t>
      </w:r>
      <w:r w:rsidRPr="00B8139B">
        <w:rPr>
          <w:rFonts w:ascii="Bookman Old Style" w:hAnsi="Bookman Old Style" w:cs="Arial"/>
          <w:sz w:val="24"/>
          <w:szCs w:val="24"/>
        </w:rPr>
        <w:tab/>
        <w:t xml:space="preserve">No.3, Coleman Street, #04-06 </w:t>
      </w:r>
    </w:p>
    <w:p w14:paraId="1C88F56B" w14:textId="77777777" w:rsidR="00230E7A" w:rsidRPr="00B8139B" w:rsidRDefault="00230E7A" w:rsidP="00230E7A">
      <w:pPr>
        <w:spacing w:line="360" w:lineRule="auto"/>
        <w:ind w:left="1560" w:firstLine="600"/>
        <w:rPr>
          <w:rFonts w:ascii="Bookman Old Style" w:hAnsi="Bookman Old Style" w:cs="Arial"/>
          <w:sz w:val="24"/>
          <w:szCs w:val="24"/>
        </w:rPr>
      </w:pPr>
      <w:r w:rsidRPr="00B8139B">
        <w:rPr>
          <w:rFonts w:ascii="Bookman Old Style" w:hAnsi="Bookman Old Style" w:cs="Arial"/>
          <w:sz w:val="24"/>
          <w:szCs w:val="24"/>
        </w:rPr>
        <w:t>Peninsula Shopping Centre</w:t>
      </w:r>
    </w:p>
    <w:p w14:paraId="4D3BCA9C" w14:textId="77777777" w:rsidR="00230E7A" w:rsidRPr="00B8139B" w:rsidRDefault="00230E7A" w:rsidP="00230E7A">
      <w:pPr>
        <w:spacing w:line="360" w:lineRule="auto"/>
        <w:ind w:left="1440" w:firstLine="720"/>
        <w:rPr>
          <w:rFonts w:ascii="Bookman Old Style" w:hAnsi="Bookman Old Style" w:cs="Arial"/>
          <w:sz w:val="24"/>
          <w:szCs w:val="24"/>
        </w:rPr>
      </w:pPr>
      <w:smartTag w:uri="urn:schemas-microsoft-com:office:smarttags" w:element="place">
        <w:smartTag w:uri="urn:schemas-microsoft-com:office:smarttags" w:element="country-region">
          <w:r w:rsidRPr="00B8139B">
            <w:rPr>
              <w:rFonts w:ascii="Bookman Old Style" w:hAnsi="Bookman Old Style" w:cs="Arial"/>
              <w:sz w:val="24"/>
              <w:szCs w:val="24"/>
            </w:rPr>
            <w:t>Singapore</w:t>
          </w:r>
        </w:smartTag>
      </w:smartTag>
      <w:r w:rsidRPr="00B8139B">
        <w:rPr>
          <w:rFonts w:ascii="Bookman Old Style" w:hAnsi="Bookman Old Style" w:cs="Arial"/>
          <w:sz w:val="24"/>
          <w:szCs w:val="24"/>
        </w:rPr>
        <w:t xml:space="preserve"> 179804</w:t>
      </w:r>
      <w:r w:rsidRPr="00B8139B">
        <w:rPr>
          <w:rFonts w:ascii="Bookman Old Style" w:hAnsi="Bookman Old Style" w:cs="Arial"/>
          <w:sz w:val="24"/>
          <w:szCs w:val="24"/>
        </w:rPr>
        <w:tab/>
      </w:r>
      <w:r w:rsidRPr="00B8139B">
        <w:rPr>
          <w:rFonts w:ascii="Bookman Old Style" w:hAnsi="Bookman Old Style" w:cs="Arial"/>
          <w:sz w:val="24"/>
          <w:szCs w:val="24"/>
        </w:rPr>
        <w:tab/>
      </w:r>
    </w:p>
    <w:p w14:paraId="09D89A1E" w14:textId="77777777" w:rsidR="00230E7A" w:rsidRPr="00B8139B" w:rsidRDefault="00230E7A" w:rsidP="00230E7A">
      <w:pPr>
        <w:spacing w:line="360" w:lineRule="auto"/>
        <w:ind w:firstLine="720"/>
        <w:rPr>
          <w:rFonts w:ascii="Bookman Old Style" w:hAnsi="Bookman Old Style" w:cs="Arial"/>
          <w:sz w:val="24"/>
          <w:szCs w:val="24"/>
        </w:rPr>
      </w:pPr>
      <w:r w:rsidRPr="00B8139B">
        <w:rPr>
          <w:rFonts w:ascii="Bookman Old Style" w:hAnsi="Bookman Old Style" w:cs="Arial"/>
          <w:sz w:val="24"/>
          <w:szCs w:val="24"/>
        </w:rPr>
        <w:t xml:space="preserve">Telephone: </w:t>
      </w:r>
      <w:r w:rsidRPr="00B8139B">
        <w:rPr>
          <w:rFonts w:ascii="Bookman Old Style" w:hAnsi="Bookman Old Style" w:cs="Arial"/>
          <w:sz w:val="24"/>
          <w:szCs w:val="24"/>
        </w:rPr>
        <w:tab/>
        <w:t>(65) 6338 1522</w:t>
      </w:r>
    </w:p>
    <w:p w14:paraId="559D2366" w14:textId="77777777" w:rsidR="00230E7A" w:rsidRPr="00B8139B" w:rsidRDefault="00230E7A" w:rsidP="00230E7A">
      <w:pPr>
        <w:spacing w:line="360" w:lineRule="auto"/>
        <w:ind w:left="720"/>
        <w:rPr>
          <w:rFonts w:ascii="Bookman Old Style" w:hAnsi="Bookman Old Style" w:cs="Arial"/>
          <w:sz w:val="24"/>
          <w:szCs w:val="24"/>
        </w:rPr>
      </w:pPr>
      <w:r w:rsidRPr="00B8139B">
        <w:rPr>
          <w:rFonts w:ascii="Bookman Old Style" w:hAnsi="Bookman Old Style" w:cs="Arial"/>
          <w:sz w:val="24"/>
          <w:szCs w:val="24"/>
        </w:rPr>
        <w:t xml:space="preserve">Email: </w:t>
      </w:r>
      <w:r w:rsidRPr="00B8139B">
        <w:rPr>
          <w:rFonts w:ascii="Bookman Old Style" w:hAnsi="Bookman Old Style" w:cs="Arial"/>
          <w:sz w:val="24"/>
          <w:szCs w:val="24"/>
        </w:rPr>
        <w:tab/>
      </w:r>
      <w:hyperlink r:id="rId21" w:history="1">
        <w:r w:rsidR="00C13FAD" w:rsidRPr="00DD544C">
          <w:rPr>
            <w:rStyle w:val="Hyperlink"/>
            <w:rFonts w:ascii="Bookman Old Style" w:hAnsi="Bookman Old Style" w:cs="Arial"/>
            <w:sz w:val="24"/>
            <w:szCs w:val="24"/>
          </w:rPr>
          <w:t>mktg@ashford.edu.sg</w:t>
        </w:r>
      </w:hyperlink>
    </w:p>
    <w:p w14:paraId="0863EA3B" w14:textId="77777777" w:rsidR="00230E7A" w:rsidRPr="00230E7A" w:rsidRDefault="00230E7A" w:rsidP="00230E7A">
      <w:pPr>
        <w:spacing w:line="360" w:lineRule="auto"/>
        <w:rPr>
          <w:rFonts w:ascii="Bookman Old Style" w:hAnsi="Bookman Old Style" w:cs="Arial"/>
          <w:sz w:val="24"/>
          <w:szCs w:val="24"/>
        </w:rPr>
      </w:pPr>
      <w:r w:rsidRPr="00230E7A">
        <w:rPr>
          <w:rFonts w:ascii="Bookman Old Style" w:hAnsi="Bookman Old Style" w:cs="Arial"/>
          <w:sz w:val="24"/>
          <w:szCs w:val="24"/>
        </w:rPr>
        <w:t xml:space="preserve">         Website: </w:t>
      </w:r>
      <w:r w:rsidRPr="00230E7A">
        <w:rPr>
          <w:rFonts w:ascii="Bookman Old Style" w:hAnsi="Bookman Old Style" w:cs="Arial"/>
          <w:sz w:val="24"/>
          <w:szCs w:val="24"/>
        </w:rPr>
        <w:tab/>
      </w:r>
      <w:hyperlink r:id="rId22" w:history="1">
        <w:r w:rsidRPr="00230E7A">
          <w:rPr>
            <w:rStyle w:val="Hyperlink"/>
            <w:rFonts w:ascii="Bookman Old Style" w:hAnsi="Bookman Old Style" w:cs="Arial"/>
            <w:sz w:val="24"/>
            <w:szCs w:val="24"/>
          </w:rPr>
          <w:t>www.ashford.edu.sg</w:t>
        </w:r>
      </w:hyperlink>
    </w:p>
    <w:p w14:paraId="7C1D9BAB" w14:textId="77777777" w:rsidR="00230E7A" w:rsidRDefault="00230E7A" w:rsidP="00230E7A">
      <w:pPr>
        <w:rPr>
          <w:rFonts w:ascii="Bookman Old Style" w:hAnsi="Bookman Old Style"/>
          <w:sz w:val="24"/>
          <w:szCs w:val="24"/>
        </w:rPr>
      </w:pPr>
      <w:r w:rsidRPr="00230E7A">
        <w:rPr>
          <w:rFonts w:ascii="Bookman Old Style" w:hAnsi="Bookman Old Style"/>
          <w:sz w:val="24"/>
          <w:szCs w:val="24"/>
        </w:rPr>
        <w:tab/>
        <w:t>(</w:t>
      </w:r>
      <w:r w:rsidR="008C4AB7">
        <w:rPr>
          <w:rFonts w:ascii="Bookman Old Style" w:hAnsi="Bookman Old Style"/>
          <w:sz w:val="24"/>
          <w:szCs w:val="24"/>
        </w:rPr>
        <w:t>PEI</w:t>
      </w:r>
      <w:r w:rsidRPr="00230E7A">
        <w:rPr>
          <w:rFonts w:ascii="Bookman Old Style" w:hAnsi="Bookman Old Style"/>
          <w:sz w:val="24"/>
          <w:szCs w:val="24"/>
        </w:rPr>
        <w:t xml:space="preserve"> Registration No: 201001976E</w:t>
      </w:r>
      <w:r w:rsidR="00C13FAD">
        <w:rPr>
          <w:rFonts w:ascii="Bookman Old Style" w:hAnsi="Bookman Old Style"/>
          <w:sz w:val="24"/>
          <w:szCs w:val="24"/>
        </w:rPr>
        <w:t xml:space="preserve"> Reg Period: 19 Sep 20</w:t>
      </w:r>
      <w:r w:rsidR="008C4AB7">
        <w:rPr>
          <w:rFonts w:ascii="Bookman Old Style" w:hAnsi="Bookman Old Style"/>
          <w:sz w:val="24"/>
          <w:szCs w:val="24"/>
        </w:rPr>
        <w:t>23</w:t>
      </w:r>
      <w:r w:rsidR="00C13FAD">
        <w:rPr>
          <w:rFonts w:ascii="Bookman Old Style" w:hAnsi="Bookman Old Style"/>
          <w:sz w:val="24"/>
          <w:szCs w:val="24"/>
        </w:rPr>
        <w:t xml:space="preserve"> to 18 Sep 202</w:t>
      </w:r>
      <w:r w:rsidR="008C4AB7">
        <w:rPr>
          <w:rFonts w:ascii="Bookman Old Style" w:hAnsi="Bookman Old Style"/>
          <w:sz w:val="24"/>
          <w:szCs w:val="24"/>
        </w:rPr>
        <w:t>7</w:t>
      </w:r>
      <w:r w:rsidRPr="00230E7A">
        <w:rPr>
          <w:rFonts w:ascii="Bookman Old Style" w:hAnsi="Bookman Old Style"/>
          <w:sz w:val="24"/>
          <w:szCs w:val="24"/>
        </w:rPr>
        <w:t>)</w:t>
      </w:r>
    </w:p>
    <w:p w14:paraId="16E9DED8" w14:textId="77777777" w:rsidR="00C13FAD" w:rsidRPr="00230E7A" w:rsidRDefault="00C13FAD" w:rsidP="00230E7A">
      <w:pPr>
        <w:rPr>
          <w:rFonts w:ascii="Bookman Old Style" w:hAnsi="Bookman Old Style"/>
          <w:sz w:val="24"/>
          <w:szCs w:val="24"/>
        </w:rPr>
      </w:pPr>
    </w:p>
    <w:p w14:paraId="2516B15A" w14:textId="77777777" w:rsidR="00230E7A" w:rsidRPr="00230E7A" w:rsidRDefault="00230E7A" w:rsidP="00230E7A">
      <w:pPr>
        <w:rPr>
          <w:rFonts w:ascii="Bookman Old Style" w:hAnsi="Bookman Old Style"/>
          <w:sz w:val="24"/>
          <w:szCs w:val="24"/>
        </w:rPr>
      </w:pPr>
    </w:p>
    <w:p w14:paraId="729E9BF7" w14:textId="7AEBBA4B" w:rsidR="00230E7A" w:rsidRPr="00B8139B" w:rsidRDefault="00230E7A" w:rsidP="00230E7A">
      <w:pPr>
        <w:jc w:val="right"/>
        <w:rPr>
          <w:rFonts w:ascii="Bookman Old Style" w:hAnsi="Bookman Old Style"/>
          <w:sz w:val="18"/>
          <w:szCs w:val="18"/>
          <w:lang w:val="nl-NL"/>
        </w:rPr>
      </w:pPr>
      <w:r w:rsidRPr="00230E7A">
        <w:rPr>
          <w:rFonts w:ascii="Bookman Old Style" w:hAnsi="Bookman Old Style"/>
          <w:sz w:val="18"/>
          <w:szCs w:val="18"/>
        </w:rPr>
        <w:tab/>
      </w:r>
      <w:r w:rsidR="009A00BD">
        <w:rPr>
          <w:rFonts w:ascii="Bookman Old Style" w:hAnsi="Bookman Old Style"/>
          <w:sz w:val="18"/>
          <w:szCs w:val="18"/>
          <w:lang w:val="nl-NL"/>
        </w:rPr>
        <w:t>Sep</w:t>
      </w:r>
      <w:r w:rsidR="00C13FAD">
        <w:rPr>
          <w:rFonts w:ascii="Bookman Old Style" w:hAnsi="Bookman Old Style"/>
          <w:sz w:val="18"/>
          <w:szCs w:val="18"/>
          <w:lang w:val="nl-NL"/>
        </w:rPr>
        <w:t xml:space="preserve"> </w:t>
      </w:r>
      <w:r w:rsidRPr="00B8139B">
        <w:rPr>
          <w:rFonts w:ascii="Bookman Old Style" w:hAnsi="Bookman Old Style"/>
          <w:sz w:val="18"/>
          <w:szCs w:val="18"/>
          <w:lang w:val="nl-NL"/>
        </w:rPr>
        <w:t>20</w:t>
      </w:r>
      <w:r w:rsidR="00C13FAD">
        <w:rPr>
          <w:rFonts w:ascii="Bookman Old Style" w:hAnsi="Bookman Old Style"/>
          <w:sz w:val="18"/>
          <w:szCs w:val="18"/>
          <w:lang w:val="nl-NL"/>
        </w:rPr>
        <w:t>2</w:t>
      </w:r>
      <w:r w:rsidR="009A00BD">
        <w:rPr>
          <w:rFonts w:ascii="Bookman Old Style" w:hAnsi="Bookman Old Style"/>
          <w:sz w:val="18"/>
          <w:szCs w:val="18"/>
          <w:lang w:val="nl-NL"/>
        </w:rPr>
        <w:t>6</w:t>
      </w:r>
    </w:p>
    <w:p w14:paraId="49D23D81" w14:textId="77777777" w:rsidR="00230E7A" w:rsidRPr="00481966" w:rsidRDefault="00230E7A" w:rsidP="00230E7A">
      <w:pPr>
        <w:rPr>
          <w:rFonts w:ascii="Times New Roman" w:hAnsi="Times New Roman"/>
          <w:sz w:val="18"/>
          <w:szCs w:val="18"/>
          <w:lang w:val="en-GB"/>
        </w:rPr>
      </w:pPr>
    </w:p>
    <w:p w14:paraId="218E518F" w14:textId="77777777" w:rsidR="00230E7A" w:rsidRPr="00CE24AD" w:rsidRDefault="00230E7A" w:rsidP="00C0745D">
      <w:pPr>
        <w:widowControl/>
        <w:suppressAutoHyphens/>
        <w:rPr>
          <w:rFonts w:ascii="Times New Roman" w:hAnsi="Times New Roman"/>
          <w:sz w:val="24"/>
          <w:szCs w:val="24"/>
          <w:lang w:val="en-GB"/>
        </w:rPr>
      </w:pPr>
    </w:p>
    <w:sectPr w:rsidR="00230E7A" w:rsidRPr="00CE24AD" w:rsidSect="00230E7A">
      <w:pgSz w:w="16838" w:h="11906" w:orient="landscape"/>
      <w:pgMar w:top="1296" w:right="1440" w:bottom="576" w:left="1440" w:header="288" w:footer="288"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51604" w14:textId="77777777" w:rsidR="00880DFE" w:rsidRDefault="00880DFE" w:rsidP="00065312">
      <w:r>
        <w:separator/>
      </w:r>
    </w:p>
  </w:endnote>
  <w:endnote w:type="continuationSeparator" w:id="0">
    <w:p w14:paraId="5F5CF48B" w14:textId="77777777" w:rsidR="00880DFE" w:rsidRDefault="00880DFE" w:rsidP="00065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D55EB" w14:textId="77777777" w:rsidR="002054FD" w:rsidRDefault="002054FD" w:rsidP="00012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A5DAE8" w14:textId="77777777" w:rsidR="002054FD" w:rsidRDefault="002054FD" w:rsidP="00012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0F347" w14:textId="77777777" w:rsidR="002054FD" w:rsidRDefault="002054FD" w:rsidP="00012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66F4">
      <w:rPr>
        <w:rStyle w:val="PageNumber"/>
        <w:noProof/>
      </w:rPr>
      <w:t>31</w:t>
    </w:r>
    <w:r>
      <w:rPr>
        <w:rStyle w:val="PageNumber"/>
      </w:rPr>
      <w:fldChar w:fldCharType="end"/>
    </w:r>
  </w:p>
  <w:p w14:paraId="7871B797" w14:textId="77777777" w:rsidR="002054FD" w:rsidRDefault="002054FD" w:rsidP="00012E9D">
    <w:pPr>
      <w:pStyle w:val="Footer"/>
      <w:ind w:right="360"/>
    </w:pPr>
    <w:smartTag w:uri="urn:schemas-microsoft-com:office:smarttags" w:element="place">
      <w:smartTag w:uri="urn:schemas-microsoft-com:office:smarttags" w:element="PlaceName">
        <w:r>
          <w:t>Ashford</w:t>
        </w:r>
      </w:smartTag>
      <w:r>
        <w:t xml:space="preserve"> </w:t>
      </w:r>
      <w:smartTag w:uri="urn:schemas-microsoft-com:office:smarttags" w:element="PlaceType">
        <w:r>
          <w:t>College</w:t>
        </w:r>
      </w:smartTag>
    </w:smartTag>
    <w:r>
      <w:t xml:space="preserve"> of Management &amp; Technology</w:t>
    </w:r>
    <w:r>
      <w:tab/>
    </w:r>
    <w:r>
      <w:rPr>
        <w:rFonts w:hint="eastAsia"/>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5009" w14:textId="77777777" w:rsidR="00880DFE" w:rsidRDefault="00880DFE" w:rsidP="00065312">
      <w:r>
        <w:separator/>
      </w:r>
    </w:p>
  </w:footnote>
  <w:footnote w:type="continuationSeparator" w:id="0">
    <w:p w14:paraId="02848324" w14:textId="77777777" w:rsidR="00880DFE" w:rsidRDefault="00880DFE" w:rsidP="00065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0F627" w14:textId="77777777" w:rsidR="002054FD" w:rsidRPr="001A7E06" w:rsidRDefault="002054FD" w:rsidP="008F050B">
    <w:pPr>
      <w:ind w:right="105"/>
      <w:jc w:val="right"/>
    </w:pPr>
    <w:r>
      <w:rPr>
        <w:noProof/>
      </w:rPr>
      <w:t xml:space="preserve">           </w:t>
    </w:r>
    <w:r w:rsidR="00BE3907">
      <w:rPr>
        <w:b/>
        <w:bCs/>
      </w:rPr>
      <w:pict w14:anchorId="69188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2.75pt;height:102.75pt">
          <v:imagedata r:id="rId1" o:title="Ashford学院标志"/>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0A85" w14:textId="77777777" w:rsidR="002054FD" w:rsidRDefault="002054FD" w:rsidP="006B1B2B">
    <w:pPr>
      <w:ind w:right="105"/>
      <w:jc w:val="left"/>
      <w:rPr>
        <w:noProof/>
        <w:sz w:val="18"/>
        <w:szCs w:val="18"/>
      </w:rPr>
    </w:pPr>
  </w:p>
  <w:p w14:paraId="29F63A94" w14:textId="77777777" w:rsidR="002054FD" w:rsidRPr="001A7E06" w:rsidRDefault="002054FD" w:rsidP="00230E7A">
    <w:pPr>
      <w:ind w:right="105"/>
      <w:jc w:val="right"/>
    </w:pPr>
    <w:r>
      <w:rPr>
        <w:rFonts w:hint="eastAsia"/>
        <w:noProof/>
        <w:sz w:val="18"/>
        <w:szCs w:val="18"/>
      </w:rPr>
      <w:t>Advanced Diploma in Computer Studies</w:t>
    </w:r>
    <w:r>
      <w:rPr>
        <w:noProof/>
        <w:sz w:val="18"/>
        <w:szCs w:val="18"/>
      </w:rPr>
      <w:t xml:space="preserve"> </w:t>
    </w:r>
    <w:r>
      <w:rPr>
        <w:rFonts w:hint="eastAsia"/>
        <w:noProof/>
        <w:sz w:val="18"/>
        <w:szCs w:val="18"/>
      </w:rPr>
      <w:t xml:space="preserve">                            </w:t>
    </w:r>
    <w:r>
      <w:rPr>
        <w:noProof/>
      </w:rPr>
      <w:t xml:space="preserve">      </w:t>
    </w:r>
    <w:r w:rsidR="00BE3907">
      <w:rPr>
        <w:b/>
        <w:bCs/>
      </w:rPr>
      <w:pict w14:anchorId="37516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2.75pt;height:102.75pt">
          <v:imagedata r:id="rId1" o:title="Ashford学院标志"/>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136" w14:textId="77777777" w:rsidR="002054FD" w:rsidRPr="001A7E06" w:rsidRDefault="002054FD" w:rsidP="00230E7A">
    <w:pPr>
      <w:ind w:right="105"/>
      <w:jc w:val="right"/>
    </w:pPr>
    <w:r>
      <w:rPr>
        <w:rFonts w:hint="eastAsia"/>
        <w:noProof/>
        <w:szCs w:val="21"/>
      </w:rPr>
      <w:t xml:space="preserve">  </w:t>
    </w:r>
    <w:r>
      <w:rPr>
        <w:noProof/>
        <w:sz w:val="18"/>
        <w:szCs w:val="18"/>
      </w:rPr>
      <w:t xml:space="preserve"> </w:t>
    </w:r>
    <w:r>
      <w:rPr>
        <w:noProof/>
      </w:rPr>
      <w:t xml:space="preserve">                    </w:t>
    </w:r>
    <w:r w:rsidR="00BE3907">
      <w:rPr>
        <w:b/>
        <w:bCs/>
      </w:rPr>
      <w:pict w14:anchorId="4992FF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2.75pt;height:102.75pt">
          <v:imagedata r:id="rId1" o:title="Ashford学院标志"/>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59118" w14:textId="77777777" w:rsidR="002054FD" w:rsidRPr="001A7E06" w:rsidRDefault="002054FD" w:rsidP="008F050B">
    <w:pPr>
      <w:ind w:right="105"/>
      <w:jc w:val="right"/>
    </w:pPr>
    <w:r>
      <w:rPr>
        <w:noProof/>
      </w:rPr>
      <w:t xml:space="preserve">Diploma in Business Administration                        </w:t>
    </w:r>
    <w:r w:rsidR="00BE3907">
      <w:rPr>
        <w:b/>
        <w:bCs/>
      </w:rPr>
      <w:pict w14:anchorId="27286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2.75pt;height:102.75pt">
          <v:imagedata r:id="rId1" o:title="Ashford学院标志"/>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A2C0" w14:textId="77777777" w:rsidR="002054FD" w:rsidRPr="001A7E06" w:rsidRDefault="002054FD" w:rsidP="006B1B2B">
    <w:pPr>
      <w:ind w:right="105"/>
      <w:jc w:val="left"/>
    </w:pPr>
    <w:r>
      <w:rPr>
        <w:noProof/>
      </w:rPr>
      <w:t xml:space="preserve">Advanced Diploma in Business Administration                </w:t>
    </w:r>
    <w:r w:rsidR="00BE3907">
      <w:rPr>
        <w:b/>
        <w:bCs/>
      </w:rPr>
      <w:pict w14:anchorId="554D09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2.75pt;height:102.75pt">
          <v:imagedata r:id="rId1" o:title="Ashford学院标志"/>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5210F" w14:textId="77777777" w:rsidR="002054FD" w:rsidRPr="001A7E06" w:rsidRDefault="002054FD" w:rsidP="006B1B2B">
    <w:pPr>
      <w:ind w:right="105"/>
      <w:jc w:val="left"/>
    </w:pPr>
    <w:r>
      <w:rPr>
        <w:noProof/>
      </w:rPr>
      <w:t xml:space="preserve">Postgraduate Diploma in Business Administration             </w:t>
    </w:r>
    <w:r w:rsidR="00BE3907">
      <w:rPr>
        <w:b/>
        <w:bCs/>
      </w:rPr>
      <w:pict w14:anchorId="076AEA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2.75pt;height:102.75pt">
          <v:imagedata r:id="rId1" o:title="Ashford学院标志"/>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3DC4" w14:textId="77777777" w:rsidR="002054FD" w:rsidRPr="001A7E06" w:rsidRDefault="002054FD" w:rsidP="006B1B2B">
    <w:pPr>
      <w:ind w:right="105"/>
      <w:jc w:val="left"/>
    </w:pPr>
    <w:r>
      <w:rPr>
        <w:noProof/>
      </w:rPr>
      <w:t xml:space="preserve">Graduate Diploma in Business &amp; Management                </w:t>
    </w:r>
    <w:r w:rsidR="00BE3907">
      <w:rPr>
        <w:b/>
        <w:bCs/>
      </w:rPr>
      <w:pict w14:anchorId="2BAB5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2.75pt;height:102.75pt">
          <v:imagedata r:id="rId1" o:title="Ashford学院标志"/>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E502" w14:textId="77777777" w:rsidR="002054FD" w:rsidRPr="001A7E06" w:rsidRDefault="002054FD" w:rsidP="006B1B2B">
    <w:pPr>
      <w:ind w:right="105"/>
      <w:jc w:val="left"/>
    </w:pPr>
    <w:r>
      <w:rPr>
        <w:noProof/>
      </w:rPr>
      <w:t>Diploma in Marketing Management (</w:t>
    </w:r>
    <w:smartTag w:uri="urn:schemas-microsoft-com:office:smarttags" w:element="stockticker">
      <w:r>
        <w:rPr>
          <w:noProof/>
        </w:rPr>
        <w:t>SBP</w:t>
      </w:r>
    </w:smartTag>
    <w:r>
      <w:rPr>
        <w:noProof/>
      </w:rPr>
      <w:t xml:space="preserve">)                   </w:t>
    </w:r>
    <w:r w:rsidR="00BE3907">
      <w:rPr>
        <w:b/>
        <w:bCs/>
      </w:rPr>
      <w:pict w14:anchorId="66CA2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2.75pt;height:102.75pt">
          <v:imagedata r:id="rId1" o:title="Ashford学院标志"/>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05D51" w14:textId="77777777" w:rsidR="002054FD" w:rsidRPr="001A7E06" w:rsidRDefault="002054FD" w:rsidP="006B1B2B">
    <w:pPr>
      <w:ind w:right="105"/>
      <w:jc w:val="left"/>
    </w:pPr>
    <w:r>
      <w:rPr>
        <w:noProof/>
      </w:rPr>
      <w:t>Executive Diploma in Accounting &amp; Finance (</w:t>
    </w:r>
    <w:smartTag w:uri="urn:schemas-microsoft-com:office:smarttags" w:element="stockticker">
      <w:r>
        <w:rPr>
          <w:noProof/>
        </w:rPr>
        <w:t>SBP</w:t>
      </w:r>
    </w:smartTag>
    <w:r>
      <w:rPr>
        <w:noProof/>
      </w:rPr>
      <w:t xml:space="preserve">)             </w:t>
    </w:r>
    <w:r w:rsidR="00BE3907">
      <w:rPr>
        <w:b/>
        <w:bCs/>
      </w:rPr>
      <w:pict w14:anchorId="751ED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2.75pt;height:102.75pt">
          <v:imagedata r:id="rId1" o:title="Ashford学院标志"/>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0B54" w14:textId="77777777" w:rsidR="002054FD" w:rsidRPr="001A7E06" w:rsidRDefault="002054FD" w:rsidP="006B1B2B">
    <w:pPr>
      <w:ind w:right="105"/>
      <w:jc w:val="left"/>
    </w:pPr>
    <w:r>
      <w:rPr>
        <w:noProof/>
      </w:rPr>
      <w:t>Executive Diploma in Tourism &amp; Hospitality Studies (</w:t>
    </w:r>
    <w:smartTag w:uri="urn:schemas-microsoft-com:office:smarttags" w:element="stockticker">
      <w:r>
        <w:rPr>
          <w:noProof/>
        </w:rPr>
        <w:t>SBP</w:t>
      </w:r>
    </w:smartTag>
    <w:r>
      <w:rPr>
        <w:noProof/>
      </w:rPr>
      <w:t xml:space="preserve">)       </w:t>
    </w:r>
    <w:r w:rsidR="00BE3907">
      <w:rPr>
        <w:b/>
        <w:bCs/>
      </w:rPr>
      <w:pict w14:anchorId="3B731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2.75pt;height:102.75pt">
          <v:imagedata r:id="rId1" o:title="Ashford学院标志"/>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52B5" w14:textId="77777777" w:rsidR="002054FD" w:rsidRPr="001A7E06" w:rsidRDefault="002054FD" w:rsidP="006B1B2B">
    <w:pPr>
      <w:ind w:right="105"/>
      <w:jc w:val="left"/>
    </w:pPr>
    <w:r>
      <w:rPr>
        <w:noProof/>
      </w:rPr>
      <w:t xml:space="preserve">Diploma in Computer Studies                             </w:t>
    </w:r>
    <w:r w:rsidR="00BE3907">
      <w:rPr>
        <w:b/>
        <w:bCs/>
      </w:rPr>
      <w:pict w14:anchorId="49936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2.75pt;height:102.75pt">
          <v:imagedata r:id="rId1" o:title="Ashford学院标志"/>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22"/>
      </v:shape>
    </w:pict>
  </w:numPicBullet>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5"/>
      <w:numFmt w:val="bullet"/>
      <w:lvlText w:val=""/>
      <w:lvlJc w:val="left"/>
      <w:pPr>
        <w:tabs>
          <w:tab w:val="num" w:pos="1485"/>
        </w:tabs>
        <w:ind w:left="1485" w:hanging="405"/>
      </w:pPr>
      <w:rPr>
        <w:rFonts w:ascii="Wingdings" w:hAnsi="Wingding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070"/>
        </w:tabs>
        <w:ind w:left="1070" w:hanging="360"/>
      </w:pPr>
      <w:rPr>
        <w:b/>
      </w:rPr>
    </w:lvl>
  </w:abstractNum>
  <w:abstractNum w:abstractNumId="3" w15:restartNumberingAfterBreak="0">
    <w:nsid w:val="00000004"/>
    <w:multiLevelType w:val="singleLevel"/>
    <w:tmpl w:val="00000004"/>
    <w:name w:val="WW8Num4"/>
    <w:lvl w:ilvl="0">
      <w:start w:val="8"/>
      <w:numFmt w:val="bullet"/>
      <w:lvlText w:val="-"/>
      <w:lvlJc w:val="left"/>
      <w:pPr>
        <w:tabs>
          <w:tab w:val="num" w:pos="1080"/>
        </w:tabs>
        <w:ind w:left="1080" w:hanging="360"/>
      </w:pPr>
      <w:rPr>
        <w:rFonts w:ascii="Comic Sans MS" w:hAnsi="Comic Sans MS" w:cs="Times New Roman"/>
      </w:rPr>
    </w:lvl>
  </w:abstractNum>
  <w:abstractNum w:abstractNumId="4" w15:restartNumberingAfterBreak="0">
    <w:nsid w:val="00000005"/>
    <w:multiLevelType w:val="singleLevel"/>
    <w:tmpl w:val="00000005"/>
    <w:name w:val="WW8Num58"/>
    <w:lvl w:ilvl="0">
      <w:start w:val="1"/>
      <w:numFmt w:val="bullet"/>
      <w:lvlText w:val=""/>
      <w:lvlJc w:val="left"/>
      <w:pPr>
        <w:tabs>
          <w:tab w:val="num" w:pos="171"/>
        </w:tabs>
        <w:ind w:left="171" w:hanging="114"/>
      </w:pPr>
      <w:rPr>
        <w:rFonts w:ascii="Wingdings" w:hAnsi="Wingdings"/>
        <w:sz w:val="20"/>
        <w:szCs w:val="20"/>
      </w:rPr>
    </w:lvl>
  </w:abstractNum>
  <w:abstractNum w:abstractNumId="5" w15:restartNumberingAfterBreak="0">
    <w:nsid w:val="0FE46054"/>
    <w:multiLevelType w:val="hybridMultilevel"/>
    <w:tmpl w:val="2152CD10"/>
    <w:lvl w:ilvl="0" w:tplc="6F2EC770">
      <w:start w:val="1"/>
      <w:numFmt w:val="decimal"/>
      <w:lvlText w:val="%1."/>
      <w:lvlJc w:val="left"/>
      <w:pPr>
        <w:ind w:left="420" w:hanging="420"/>
      </w:pPr>
      <w:rPr>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1662F82"/>
    <w:multiLevelType w:val="hybridMultilevel"/>
    <w:tmpl w:val="9522D49A"/>
    <w:lvl w:ilvl="0" w:tplc="04090007">
      <w:start w:val="1"/>
      <w:numFmt w:val="bullet"/>
      <w:lvlText w:val=""/>
      <w:lvlPicBulletId w:val="0"/>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153D06F3"/>
    <w:multiLevelType w:val="multilevel"/>
    <w:tmpl w:val="8F46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637E7B"/>
    <w:multiLevelType w:val="hybridMultilevel"/>
    <w:tmpl w:val="47866B68"/>
    <w:lvl w:ilvl="0" w:tplc="03E0EDFC">
      <w:start w:val="1"/>
      <w:numFmt w:val="decimal"/>
      <w:lvlText w:val="%1."/>
      <w:lvlJc w:val="left"/>
      <w:rPr>
        <w:rFonts w:ascii="Times New Roman" w:eastAsia="DengXian" w:hAnsi="Times New Roman" w:cs="Times New Roman" w:hint="default"/>
        <w:b w:val="0"/>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86C1853"/>
    <w:multiLevelType w:val="hybridMultilevel"/>
    <w:tmpl w:val="CB48322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CD30C90"/>
    <w:multiLevelType w:val="hybridMultilevel"/>
    <w:tmpl w:val="66345B98"/>
    <w:lvl w:ilvl="0" w:tplc="04090007">
      <w:start w:val="1"/>
      <w:numFmt w:val="bullet"/>
      <w:lvlText w:val=""/>
      <w:lvlPicBulletId w:val="0"/>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1" w15:restartNumberingAfterBreak="0">
    <w:nsid w:val="1F997764"/>
    <w:multiLevelType w:val="hybridMultilevel"/>
    <w:tmpl w:val="0D6AFAD4"/>
    <w:lvl w:ilvl="0" w:tplc="5E649178">
      <w:start w:val="1"/>
      <w:numFmt w:val="decimal"/>
      <w:lvlText w:val="%1."/>
      <w:lvlJc w:val="left"/>
      <w:pPr>
        <w:ind w:left="420" w:hanging="420"/>
      </w:pPr>
      <w:rPr>
        <w:b/>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30D6797"/>
    <w:multiLevelType w:val="hybridMultilevel"/>
    <w:tmpl w:val="ACFA5D3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257A039F"/>
    <w:multiLevelType w:val="hybridMultilevel"/>
    <w:tmpl w:val="433E0F0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5847DCC"/>
    <w:multiLevelType w:val="hybridMultilevel"/>
    <w:tmpl w:val="06C051C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94270D2"/>
    <w:multiLevelType w:val="hybridMultilevel"/>
    <w:tmpl w:val="675A5056"/>
    <w:lvl w:ilvl="0" w:tplc="509CE686">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9945B80"/>
    <w:multiLevelType w:val="hybridMultilevel"/>
    <w:tmpl w:val="F2E83082"/>
    <w:lvl w:ilvl="0" w:tplc="9EB2868C">
      <w:numFmt w:val="bullet"/>
      <w:lvlText w:val="-"/>
      <w:lvlJc w:val="left"/>
      <w:pPr>
        <w:ind w:left="1080" w:hanging="360"/>
      </w:pPr>
      <w:rPr>
        <w:rFonts w:ascii="Times New Roman" w:eastAsia="SimSun"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7" w15:restartNumberingAfterBreak="0">
    <w:nsid w:val="29CF1839"/>
    <w:multiLevelType w:val="hybridMultilevel"/>
    <w:tmpl w:val="86C6C62C"/>
    <w:lvl w:ilvl="0" w:tplc="EAC0822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4F40C9"/>
    <w:multiLevelType w:val="hybridMultilevel"/>
    <w:tmpl w:val="3A5088B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2DD7FE5"/>
    <w:multiLevelType w:val="hybridMultilevel"/>
    <w:tmpl w:val="72467B98"/>
    <w:lvl w:ilvl="0" w:tplc="04090007">
      <w:start w:val="1"/>
      <w:numFmt w:val="bullet"/>
      <w:lvlText w:val=""/>
      <w:lvlPicBulletId w:val="0"/>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0" w15:restartNumberingAfterBreak="0">
    <w:nsid w:val="476F2902"/>
    <w:multiLevelType w:val="hybridMultilevel"/>
    <w:tmpl w:val="C41CF79C"/>
    <w:lvl w:ilvl="0" w:tplc="04090007">
      <w:start w:val="1"/>
      <w:numFmt w:val="bullet"/>
      <w:lvlText w:val=""/>
      <w:lvlPicBulletId w:val="0"/>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4A875850"/>
    <w:multiLevelType w:val="hybridMultilevel"/>
    <w:tmpl w:val="75105BD2"/>
    <w:lvl w:ilvl="0" w:tplc="04090007">
      <w:start w:val="1"/>
      <w:numFmt w:val="bullet"/>
      <w:lvlText w:val=""/>
      <w:lvlPicBulletId w:val="0"/>
      <w:lvlJc w:val="left"/>
      <w:pPr>
        <w:ind w:left="420" w:hanging="420"/>
      </w:pPr>
      <w:rPr>
        <w:rFonts w:ascii="Wingdings" w:hAnsi="Wingdings" w:hint="default"/>
      </w:rPr>
    </w:lvl>
    <w:lvl w:ilvl="1" w:tplc="04090007">
      <w:start w:val="1"/>
      <w:numFmt w:val="bullet"/>
      <w:lvlText w:val=""/>
      <w:lvlPicBulletId w:val="0"/>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AD9300A"/>
    <w:multiLevelType w:val="hybridMultilevel"/>
    <w:tmpl w:val="2D929F88"/>
    <w:lvl w:ilvl="0" w:tplc="752EF14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D1A15BD"/>
    <w:multiLevelType w:val="hybridMultilevel"/>
    <w:tmpl w:val="571C4F8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FF949F0"/>
    <w:multiLevelType w:val="hybridMultilevel"/>
    <w:tmpl w:val="6178B58A"/>
    <w:lvl w:ilvl="0" w:tplc="2FC88AA2">
      <w:start w:val="1"/>
      <w:numFmt w:val="decimal"/>
      <w:lvlText w:val="%1."/>
      <w:lvlJc w:val="left"/>
      <w:pPr>
        <w:ind w:left="420" w:hanging="420"/>
      </w:pPr>
      <w:rPr>
        <w:b/>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0936E77"/>
    <w:multiLevelType w:val="hybridMultilevel"/>
    <w:tmpl w:val="3664173E"/>
    <w:lvl w:ilvl="0" w:tplc="69A080AE">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16B2DDE"/>
    <w:multiLevelType w:val="hybridMultilevel"/>
    <w:tmpl w:val="E5E872FA"/>
    <w:lvl w:ilvl="0" w:tplc="0D4C8D5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1FF5828"/>
    <w:multiLevelType w:val="hybridMultilevel"/>
    <w:tmpl w:val="6C4AADA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544D59FB"/>
    <w:multiLevelType w:val="hybridMultilevel"/>
    <w:tmpl w:val="704A408E"/>
    <w:lvl w:ilvl="0" w:tplc="A15494A2">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7906FFA"/>
    <w:multiLevelType w:val="hybridMultilevel"/>
    <w:tmpl w:val="4D820D46"/>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5A1A6D34"/>
    <w:multiLevelType w:val="hybridMultilevel"/>
    <w:tmpl w:val="19B21B1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A7805C2"/>
    <w:multiLevelType w:val="hybridMultilevel"/>
    <w:tmpl w:val="3202E46E"/>
    <w:lvl w:ilvl="0" w:tplc="04090007">
      <w:start w:val="1"/>
      <w:numFmt w:val="bullet"/>
      <w:lvlText w:val=""/>
      <w:lvlPicBulletId w:val="0"/>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5B9A6A8A"/>
    <w:multiLevelType w:val="hybridMultilevel"/>
    <w:tmpl w:val="F2122AE2"/>
    <w:lvl w:ilvl="0" w:tplc="04090007">
      <w:start w:val="1"/>
      <w:numFmt w:val="bullet"/>
      <w:lvlText w:val=""/>
      <w:lvlPicBulletId w:val="0"/>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3" w15:restartNumberingAfterBreak="0">
    <w:nsid w:val="5FEB1278"/>
    <w:multiLevelType w:val="hybridMultilevel"/>
    <w:tmpl w:val="9502E280"/>
    <w:lvl w:ilvl="0" w:tplc="BF221E4C">
      <w:start w:val="1"/>
      <w:numFmt w:val="decimal"/>
      <w:lvlText w:val="%1."/>
      <w:lvlJc w:val="left"/>
      <w:pPr>
        <w:ind w:left="720" w:hanging="360"/>
      </w:pPr>
      <w:rPr>
        <w:rFonts w:ascii="Calibri Light" w:eastAsia="Times New Roman" w:hAnsi="Calibri Light"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4" w15:restartNumberingAfterBreak="0">
    <w:nsid w:val="60D34E31"/>
    <w:multiLevelType w:val="hybridMultilevel"/>
    <w:tmpl w:val="7AF45152"/>
    <w:lvl w:ilvl="0" w:tplc="2FC88AA2">
      <w:start w:val="1"/>
      <w:numFmt w:val="decimal"/>
      <w:lvlText w:val="%1."/>
      <w:lvlJc w:val="left"/>
      <w:pPr>
        <w:ind w:left="420" w:hanging="420"/>
      </w:pPr>
      <w:rPr>
        <w:b/>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3D23836"/>
    <w:multiLevelType w:val="hybridMultilevel"/>
    <w:tmpl w:val="6A64FE2E"/>
    <w:lvl w:ilvl="0" w:tplc="04090007">
      <w:start w:val="1"/>
      <w:numFmt w:val="bullet"/>
      <w:lvlText w:val=""/>
      <w:lvlPicBulletId w:val="0"/>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6" w15:restartNumberingAfterBreak="0">
    <w:nsid w:val="68F37687"/>
    <w:multiLevelType w:val="hybridMultilevel"/>
    <w:tmpl w:val="B0149C1E"/>
    <w:lvl w:ilvl="0" w:tplc="0409000D">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7" w15:restartNumberingAfterBreak="0">
    <w:nsid w:val="69471EF7"/>
    <w:multiLevelType w:val="hybridMultilevel"/>
    <w:tmpl w:val="36C6D1C8"/>
    <w:lvl w:ilvl="0" w:tplc="76D68E28">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AB319F6"/>
    <w:multiLevelType w:val="hybridMultilevel"/>
    <w:tmpl w:val="420E94A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9" w15:restartNumberingAfterBreak="0">
    <w:nsid w:val="6CCD386A"/>
    <w:multiLevelType w:val="multilevel"/>
    <w:tmpl w:val="FBB6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F77ECB"/>
    <w:multiLevelType w:val="hybridMultilevel"/>
    <w:tmpl w:val="91B41620"/>
    <w:lvl w:ilvl="0" w:tplc="EBB4EF9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6A61A5E"/>
    <w:multiLevelType w:val="hybridMultilevel"/>
    <w:tmpl w:val="0FD47ECE"/>
    <w:lvl w:ilvl="0" w:tplc="9EB2868C">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780F230D"/>
    <w:multiLevelType w:val="hybridMultilevel"/>
    <w:tmpl w:val="7AF45152"/>
    <w:lvl w:ilvl="0" w:tplc="2FC88AA2">
      <w:start w:val="1"/>
      <w:numFmt w:val="decimal"/>
      <w:lvlText w:val="%1."/>
      <w:lvlJc w:val="left"/>
      <w:pPr>
        <w:ind w:left="420" w:hanging="420"/>
      </w:pPr>
      <w:rPr>
        <w:b/>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74542318">
    <w:abstractNumId w:val="0"/>
  </w:num>
  <w:num w:numId="2" w16cid:durableId="327943860">
    <w:abstractNumId w:val="21"/>
  </w:num>
  <w:num w:numId="3" w16cid:durableId="1428037498">
    <w:abstractNumId w:val="36"/>
  </w:num>
  <w:num w:numId="4" w16cid:durableId="1197698972">
    <w:abstractNumId w:val="42"/>
  </w:num>
  <w:num w:numId="5" w16cid:durableId="334303687">
    <w:abstractNumId w:val="31"/>
  </w:num>
  <w:num w:numId="6" w16cid:durableId="912811109">
    <w:abstractNumId w:val="24"/>
  </w:num>
  <w:num w:numId="7" w16cid:durableId="1081028099">
    <w:abstractNumId w:val="26"/>
  </w:num>
  <w:num w:numId="8" w16cid:durableId="1450514448">
    <w:abstractNumId w:val="25"/>
  </w:num>
  <w:num w:numId="9" w16cid:durableId="1335912157">
    <w:abstractNumId w:val="22"/>
  </w:num>
  <w:num w:numId="10" w16cid:durableId="1989898101">
    <w:abstractNumId w:val="19"/>
  </w:num>
  <w:num w:numId="11" w16cid:durableId="977077797">
    <w:abstractNumId w:val="5"/>
  </w:num>
  <w:num w:numId="12" w16cid:durableId="1842701042">
    <w:abstractNumId w:val="6"/>
  </w:num>
  <w:num w:numId="13" w16cid:durableId="473108237">
    <w:abstractNumId w:val="40"/>
  </w:num>
  <w:num w:numId="14" w16cid:durableId="681668824">
    <w:abstractNumId w:val="20"/>
  </w:num>
  <w:num w:numId="15" w16cid:durableId="1658218001">
    <w:abstractNumId w:val="17"/>
  </w:num>
  <w:num w:numId="16" w16cid:durableId="1971983128">
    <w:abstractNumId w:val="32"/>
  </w:num>
  <w:num w:numId="17" w16cid:durableId="880674638">
    <w:abstractNumId w:val="18"/>
  </w:num>
  <w:num w:numId="18" w16cid:durableId="2062170642">
    <w:abstractNumId w:val="23"/>
  </w:num>
  <w:num w:numId="19" w16cid:durableId="2009552323">
    <w:abstractNumId w:val="38"/>
  </w:num>
  <w:num w:numId="20" w16cid:durableId="1663697923">
    <w:abstractNumId w:val="13"/>
  </w:num>
  <w:num w:numId="21" w16cid:durableId="184633144">
    <w:abstractNumId w:val="27"/>
  </w:num>
  <w:num w:numId="22" w16cid:durableId="2067488541">
    <w:abstractNumId w:val="15"/>
  </w:num>
  <w:num w:numId="23" w16cid:durableId="773014869">
    <w:abstractNumId w:val="29"/>
  </w:num>
  <w:num w:numId="24" w16cid:durableId="332144634">
    <w:abstractNumId w:val="10"/>
  </w:num>
  <w:num w:numId="25" w16cid:durableId="1590307117">
    <w:abstractNumId w:val="11"/>
  </w:num>
  <w:num w:numId="26" w16cid:durableId="1527981878">
    <w:abstractNumId w:val="35"/>
  </w:num>
  <w:num w:numId="27" w16cid:durableId="196235130">
    <w:abstractNumId w:val="37"/>
  </w:num>
  <w:num w:numId="28" w16cid:durableId="1222058957">
    <w:abstractNumId w:val="28"/>
  </w:num>
  <w:num w:numId="29" w16cid:durableId="932543632">
    <w:abstractNumId w:val="9"/>
  </w:num>
  <w:num w:numId="30" w16cid:durableId="1916043102">
    <w:abstractNumId w:val="7"/>
  </w:num>
  <w:num w:numId="31" w16cid:durableId="540022792">
    <w:abstractNumId w:val="41"/>
  </w:num>
  <w:num w:numId="32" w16cid:durableId="497119182">
    <w:abstractNumId w:val="16"/>
  </w:num>
  <w:num w:numId="33" w16cid:durableId="1939604919">
    <w:abstractNumId w:val="34"/>
  </w:num>
  <w:num w:numId="34" w16cid:durableId="1763798365">
    <w:abstractNumId w:val="39"/>
  </w:num>
  <w:num w:numId="35" w16cid:durableId="1366759063">
    <w:abstractNumId w:val="30"/>
  </w:num>
  <w:num w:numId="36" w16cid:durableId="1250428481">
    <w:abstractNumId w:val="33"/>
  </w:num>
  <w:num w:numId="37" w16cid:durableId="666055526">
    <w:abstractNumId w:val="14"/>
  </w:num>
  <w:num w:numId="38" w16cid:durableId="493297829">
    <w:abstractNumId w:val="12"/>
  </w:num>
  <w:num w:numId="39" w16cid:durableId="12381455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5312"/>
    <w:rsid w:val="0000180C"/>
    <w:rsid w:val="00001FFE"/>
    <w:rsid w:val="00004AA7"/>
    <w:rsid w:val="000111B7"/>
    <w:rsid w:val="00012E9D"/>
    <w:rsid w:val="0002121B"/>
    <w:rsid w:val="000266F4"/>
    <w:rsid w:val="00057606"/>
    <w:rsid w:val="00065312"/>
    <w:rsid w:val="00070B1B"/>
    <w:rsid w:val="00073ACB"/>
    <w:rsid w:val="000857CF"/>
    <w:rsid w:val="00092CEE"/>
    <w:rsid w:val="000942F0"/>
    <w:rsid w:val="000943A5"/>
    <w:rsid w:val="000A0881"/>
    <w:rsid w:val="000B516B"/>
    <w:rsid w:val="000D0450"/>
    <w:rsid w:val="000D153D"/>
    <w:rsid w:val="000D3455"/>
    <w:rsid w:val="000D7A82"/>
    <w:rsid w:val="000E048A"/>
    <w:rsid w:val="000E35CD"/>
    <w:rsid w:val="000F4243"/>
    <w:rsid w:val="00112FBB"/>
    <w:rsid w:val="00116D93"/>
    <w:rsid w:val="00121D1D"/>
    <w:rsid w:val="001249E0"/>
    <w:rsid w:val="001426CE"/>
    <w:rsid w:val="00142A71"/>
    <w:rsid w:val="001444C6"/>
    <w:rsid w:val="00146D1B"/>
    <w:rsid w:val="00151FB4"/>
    <w:rsid w:val="001548D4"/>
    <w:rsid w:val="00156E85"/>
    <w:rsid w:val="00161B7A"/>
    <w:rsid w:val="001631A0"/>
    <w:rsid w:val="001752A2"/>
    <w:rsid w:val="00176151"/>
    <w:rsid w:val="001869BD"/>
    <w:rsid w:val="0018779A"/>
    <w:rsid w:val="00187D97"/>
    <w:rsid w:val="001907B1"/>
    <w:rsid w:val="00196379"/>
    <w:rsid w:val="001A3EC1"/>
    <w:rsid w:val="001A7E06"/>
    <w:rsid w:val="001B22CC"/>
    <w:rsid w:val="001B3858"/>
    <w:rsid w:val="001B4431"/>
    <w:rsid w:val="001B6ECC"/>
    <w:rsid w:val="001C1D5A"/>
    <w:rsid w:val="001C376E"/>
    <w:rsid w:val="001C60B9"/>
    <w:rsid w:val="001D54E8"/>
    <w:rsid w:val="001D736F"/>
    <w:rsid w:val="001E3AD8"/>
    <w:rsid w:val="001F176F"/>
    <w:rsid w:val="00204D21"/>
    <w:rsid w:val="002054FD"/>
    <w:rsid w:val="00206957"/>
    <w:rsid w:val="0022411B"/>
    <w:rsid w:val="0022417B"/>
    <w:rsid w:val="0022430A"/>
    <w:rsid w:val="002245EB"/>
    <w:rsid w:val="002249E9"/>
    <w:rsid w:val="00230E7A"/>
    <w:rsid w:val="00236436"/>
    <w:rsid w:val="002403D6"/>
    <w:rsid w:val="00240429"/>
    <w:rsid w:val="00245BA1"/>
    <w:rsid w:val="00245DBF"/>
    <w:rsid w:val="00247302"/>
    <w:rsid w:val="0025013A"/>
    <w:rsid w:val="00250234"/>
    <w:rsid w:val="0025655A"/>
    <w:rsid w:val="00256965"/>
    <w:rsid w:val="002616C0"/>
    <w:rsid w:val="00266233"/>
    <w:rsid w:val="00277630"/>
    <w:rsid w:val="002860C3"/>
    <w:rsid w:val="002A20D9"/>
    <w:rsid w:val="002A277F"/>
    <w:rsid w:val="002A3B74"/>
    <w:rsid w:val="002A4D71"/>
    <w:rsid w:val="002C2D3A"/>
    <w:rsid w:val="002C2E61"/>
    <w:rsid w:val="002C5FBE"/>
    <w:rsid w:val="002D2999"/>
    <w:rsid w:val="002D30CB"/>
    <w:rsid w:val="002D3D59"/>
    <w:rsid w:val="002D6CDA"/>
    <w:rsid w:val="002E0FEC"/>
    <w:rsid w:val="002E30DE"/>
    <w:rsid w:val="002E39A2"/>
    <w:rsid w:val="002E4DF9"/>
    <w:rsid w:val="002F4669"/>
    <w:rsid w:val="002F638B"/>
    <w:rsid w:val="0030109E"/>
    <w:rsid w:val="0030188F"/>
    <w:rsid w:val="003060B9"/>
    <w:rsid w:val="00315759"/>
    <w:rsid w:val="003169DB"/>
    <w:rsid w:val="00322409"/>
    <w:rsid w:val="00335A2D"/>
    <w:rsid w:val="00336208"/>
    <w:rsid w:val="003364FF"/>
    <w:rsid w:val="00352C33"/>
    <w:rsid w:val="00353ECA"/>
    <w:rsid w:val="00354E9D"/>
    <w:rsid w:val="00361B5C"/>
    <w:rsid w:val="00371090"/>
    <w:rsid w:val="00375D4C"/>
    <w:rsid w:val="00383AC7"/>
    <w:rsid w:val="003909F0"/>
    <w:rsid w:val="00391A2E"/>
    <w:rsid w:val="003A0A37"/>
    <w:rsid w:val="003A0B10"/>
    <w:rsid w:val="003B1B38"/>
    <w:rsid w:val="003B368E"/>
    <w:rsid w:val="003C2C2A"/>
    <w:rsid w:val="003D3C61"/>
    <w:rsid w:val="003D64E2"/>
    <w:rsid w:val="003E1107"/>
    <w:rsid w:val="003E330B"/>
    <w:rsid w:val="003F1B37"/>
    <w:rsid w:val="003F2710"/>
    <w:rsid w:val="003F534B"/>
    <w:rsid w:val="00403167"/>
    <w:rsid w:val="0040499A"/>
    <w:rsid w:val="00414BFD"/>
    <w:rsid w:val="00416CD6"/>
    <w:rsid w:val="0042510E"/>
    <w:rsid w:val="00425DCC"/>
    <w:rsid w:val="0043334A"/>
    <w:rsid w:val="0043492E"/>
    <w:rsid w:val="00434EBC"/>
    <w:rsid w:val="004421CC"/>
    <w:rsid w:val="004456F9"/>
    <w:rsid w:val="0044786A"/>
    <w:rsid w:val="00450D76"/>
    <w:rsid w:val="00453D62"/>
    <w:rsid w:val="004677D2"/>
    <w:rsid w:val="004718E9"/>
    <w:rsid w:val="00475D90"/>
    <w:rsid w:val="004801C7"/>
    <w:rsid w:val="00491A2E"/>
    <w:rsid w:val="00494278"/>
    <w:rsid w:val="004A0253"/>
    <w:rsid w:val="004A14CF"/>
    <w:rsid w:val="004A1B3F"/>
    <w:rsid w:val="004A4C5A"/>
    <w:rsid w:val="004A5CD4"/>
    <w:rsid w:val="004A6C6E"/>
    <w:rsid w:val="004C6D67"/>
    <w:rsid w:val="004C7E80"/>
    <w:rsid w:val="004D0FAB"/>
    <w:rsid w:val="004E7C92"/>
    <w:rsid w:val="004F36EB"/>
    <w:rsid w:val="004F7425"/>
    <w:rsid w:val="004F7DF2"/>
    <w:rsid w:val="005023D2"/>
    <w:rsid w:val="005031F7"/>
    <w:rsid w:val="00503D5F"/>
    <w:rsid w:val="00507340"/>
    <w:rsid w:val="0050779B"/>
    <w:rsid w:val="0051239C"/>
    <w:rsid w:val="00516E59"/>
    <w:rsid w:val="00521698"/>
    <w:rsid w:val="0053522F"/>
    <w:rsid w:val="005360F1"/>
    <w:rsid w:val="0053621E"/>
    <w:rsid w:val="005420E5"/>
    <w:rsid w:val="0054324F"/>
    <w:rsid w:val="005508AD"/>
    <w:rsid w:val="005520FF"/>
    <w:rsid w:val="00555A6D"/>
    <w:rsid w:val="0056126D"/>
    <w:rsid w:val="00564CA4"/>
    <w:rsid w:val="00574B51"/>
    <w:rsid w:val="005823A4"/>
    <w:rsid w:val="005859F7"/>
    <w:rsid w:val="00594A61"/>
    <w:rsid w:val="005A0172"/>
    <w:rsid w:val="005A0637"/>
    <w:rsid w:val="005A08B7"/>
    <w:rsid w:val="005B3B0A"/>
    <w:rsid w:val="005C3330"/>
    <w:rsid w:val="005E27A5"/>
    <w:rsid w:val="005E3207"/>
    <w:rsid w:val="005F0D1F"/>
    <w:rsid w:val="00604087"/>
    <w:rsid w:val="00611362"/>
    <w:rsid w:val="00613C83"/>
    <w:rsid w:val="00616964"/>
    <w:rsid w:val="00617125"/>
    <w:rsid w:val="0062493C"/>
    <w:rsid w:val="006354C3"/>
    <w:rsid w:val="00640F15"/>
    <w:rsid w:val="00644C67"/>
    <w:rsid w:val="00646226"/>
    <w:rsid w:val="00646A2E"/>
    <w:rsid w:val="00646C69"/>
    <w:rsid w:val="0065101D"/>
    <w:rsid w:val="00653ED2"/>
    <w:rsid w:val="00662872"/>
    <w:rsid w:val="006679FD"/>
    <w:rsid w:val="0068587B"/>
    <w:rsid w:val="0068756A"/>
    <w:rsid w:val="00687C05"/>
    <w:rsid w:val="00691A7F"/>
    <w:rsid w:val="006961E4"/>
    <w:rsid w:val="006A0F6C"/>
    <w:rsid w:val="006A25F0"/>
    <w:rsid w:val="006A331B"/>
    <w:rsid w:val="006A3806"/>
    <w:rsid w:val="006A3CC2"/>
    <w:rsid w:val="006A4E3F"/>
    <w:rsid w:val="006A67D1"/>
    <w:rsid w:val="006A74B2"/>
    <w:rsid w:val="006A7765"/>
    <w:rsid w:val="006B10E3"/>
    <w:rsid w:val="006B1B2B"/>
    <w:rsid w:val="006B6FBF"/>
    <w:rsid w:val="006B6FCE"/>
    <w:rsid w:val="006B7048"/>
    <w:rsid w:val="006B74B7"/>
    <w:rsid w:val="006C00CC"/>
    <w:rsid w:val="006C4121"/>
    <w:rsid w:val="006D0566"/>
    <w:rsid w:val="006D2864"/>
    <w:rsid w:val="006D6175"/>
    <w:rsid w:val="006E2F5E"/>
    <w:rsid w:val="006E4171"/>
    <w:rsid w:val="006F41BE"/>
    <w:rsid w:val="00700857"/>
    <w:rsid w:val="007033B3"/>
    <w:rsid w:val="00713249"/>
    <w:rsid w:val="00715708"/>
    <w:rsid w:val="00716E7D"/>
    <w:rsid w:val="00721B33"/>
    <w:rsid w:val="007251CA"/>
    <w:rsid w:val="00725414"/>
    <w:rsid w:val="00730286"/>
    <w:rsid w:val="00734D60"/>
    <w:rsid w:val="0073548B"/>
    <w:rsid w:val="0073565F"/>
    <w:rsid w:val="00741788"/>
    <w:rsid w:val="00743A2E"/>
    <w:rsid w:val="00745932"/>
    <w:rsid w:val="0074763A"/>
    <w:rsid w:val="00752E33"/>
    <w:rsid w:val="007634DF"/>
    <w:rsid w:val="007638F1"/>
    <w:rsid w:val="007649FD"/>
    <w:rsid w:val="0077659E"/>
    <w:rsid w:val="00777008"/>
    <w:rsid w:val="00777F4E"/>
    <w:rsid w:val="00780AE0"/>
    <w:rsid w:val="00797667"/>
    <w:rsid w:val="007A4319"/>
    <w:rsid w:val="007A62A1"/>
    <w:rsid w:val="007B2B2E"/>
    <w:rsid w:val="007B5AF3"/>
    <w:rsid w:val="007C1085"/>
    <w:rsid w:val="007C1626"/>
    <w:rsid w:val="007C7803"/>
    <w:rsid w:val="007D00EA"/>
    <w:rsid w:val="007D0D89"/>
    <w:rsid w:val="007D21A6"/>
    <w:rsid w:val="007D6857"/>
    <w:rsid w:val="007E550F"/>
    <w:rsid w:val="007E6A6C"/>
    <w:rsid w:val="007F642F"/>
    <w:rsid w:val="007F7812"/>
    <w:rsid w:val="007F7E35"/>
    <w:rsid w:val="008028BE"/>
    <w:rsid w:val="00803485"/>
    <w:rsid w:val="00803B8E"/>
    <w:rsid w:val="00804BDD"/>
    <w:rsid w:val="0080687F"/>
    <w:rsid w:val="00811937"/>
    <w:rsid w:val="00813DF3"/>
    <w:rsid w:val="0082135D"/>
    <w:rsid w:val="00824202"/>
    <w:rsid w:val="00831767"/>
    <w:rsid w:val="00836CCA"/>
    <w:rsid w:val="0083785F"/>
    <w:rsid w:val="00837EBC"/>
    <w:rsid w:val="008540C2"/>
    <w:rsid w:val="00861DC4"/>
    <w:rsid w:val="0086228B"/>
    <w:rsid w:val="00867E9D"/>
    <w:rsid w:val="008735ED"/>
    <w:rsid w:val="00880DFE"/>
    <w:rsid w:val="00882F85"/>
    <w:rsid w:val="008867FF"/>
    <w:rsid w:val="0089339A"/>
    <w:rsid w:val="00894038"/>
    <w:rsid w:val="0089426C"/>
    <w:rsid w:val="008A2CD2"/>
    <w:rsid w:val="008A3570"/>
    <w:rsid w:val="008A4378"/>
    <w:rsid w:val="008A7102"/>
    <w:rsid w:val="008A7519"/>
    <w:rsid w:val="008B21C5"/>
    <w:rsid w:val="008C4AB7"/>
    <w:rsid w:val="008C60F9"/>
    <w:rsid w:val="008C7C17"/>
    <w:rsid w:val="008D16F1"/>
    <w:rsid w:val="008D3AA6"/>
    <w:rsid w:val="008E19E7"/>
    <w:rsid w:val="008E7F98"/>
    <w:rsid w:val="008F050B"/>
    <w:rsid w:val="009011AC"/>
    <w:rsid w:val="00903BD7"/>
    <w:rsid w:val="009056CE"/>
    <w:rsid w:val="00913A9F"/>
    <w:rsid w:val="009160F2"/>
    <w:rsid w:val="00922C3E"/>
    <w:rsid w:val="00937B86"/>
    <w:rsid w:val="00942E9D"/>
    <w:rsid w:val="009570AE"/>
    <w:rsid w:val="009612FF"/>
    <w:rsid w:val="00963561"/>
    <w:rsid w:val="00974C30"/>
    <w:rsid w:val="009777AF"/>
    <w:rsid w:val="00981B18"/>
    <w:rsid w:val="00985423"/>
    <w:rsid w:val="009955E4"/>
    <w:rsid w:val="009A00BD"/>
    <w:rsid w:val="009B2BF2"/>
    <w:rsid w:val="009B713F"/>
    <w:rsid w:val="009C019C"/>
    <w:rsid w:val="009C1640"/>
    <w:rsid w:val="009D3CCB"/>
    <w:rsid w:val="009E44C8"/>
    <w:rsid w:val="009F08F3"/>
    <w:rsid w:val="009F1611"/>
    <w:rsid w:val="009F2371"/>
    <w:rsid w:val="009F36B9"/>
    <w:rsid w:val="009F4809"/>
    <w:rsid w:val="00A10F10"/>
    <w:rsid w:val="00A16985"/>
    <w:rsid w:val="00A17243"/>
    <w:rsid w:val="00A3159D"/>
    <w:rsid w:val="00A34CA8"/>
    <w:rsid w:val="00A4109E"/>
    <w:rsid w:val="00A440DE"/>
    <w:rsid w:val="00A45103"/>
    <w:rsid w:val="00A4672A"/>
    <w:rsid w:val="00A52A65"/>
    <w:rsid w:val="00A53D0C"/>
    <w:rsid w:val="00A556BA"/>
    <w:rsid w:val="00A56E8C"/>
    <w:rsid w:val="00A661B8"/>
    <w:rsid w:val="00A662EE"/>
    <w:rsid w:val="00A70AA8"/>
    <w:rsid w:val="00A7660E"/>
    <w:rsid w:val="00A7662E"/>
    <w:rsid w:val="00A819FB"/>
    <w:rsid w:val="00A83024"/>
    <w:rsid w:val="00A841C6"/>
    <w:rsid w:val="00A84849"/>
    <w:rsid w:val="00A95378"/>
    <w:rsid w:val="00A97D85"/>
    <w:rsid w:val="00AA14C8"/>
    <w:rsid w:val="00AB7691"/>
    <w:rsid w:val="00AC6B41"/>
    <w:rsid w:val="00AE08FF"/>
    <w:rsid w:val="00AE73E1"/>
    <w:rsid w:val="00AF2B69"/>
    <w:rsid w:val="00AF5867"/>
    <w:rsid w:val="00B00E39"/>
    <w:rsid w:val="00B01B57"/>
    <w:rsid w:val="00B02221"/>
    <w:rsid w:val="00B036D9"/>
    <w:rsid w:val="00B12429"/>
    <w:rsid w:val="00B13B52"/>
    <w:rsid w:val="00B14CCC"/>
    <w:rsid w:val="00B32753"/>
    <w:rsid w:val="00B33209"/>
    <w:rsid w:val="00B4214F"/>
    <w:rsid w:val="00B525A4"/>
    <w:rsid w:val="00B55473"/>
    <w:rsid w:val="00B5599F"/>
    <w:rsid w:val="00B56782"/>
    <w:rsid w:val="00B56F94"/>
    <w:rsid w:val="00B606E5"/>
    <w:rsid w:val="00B6174D"/>
    <w:rsid w:val="00B642C5"/>
    <w:rsid w:val="00B64534"/>
    <w:rsid w:val="00B6491B"/>
    <w:rsid w:val="00B64B76"/>
    <w:rsid w:val="00B73EEB"/>
    <w:rsid w:val="00B8581C"/>
    <w:rsid w:val="00B87E0D"/>
    <w:rsid w:val="00BA4BE1"/>
    <w:rsid w:val="00BB4202"/>
    <w:rsid w:val="00BB6AB0"/>
    <w:rsid w:val="00BB6C71"/>
    <w:rsid w:val="00BC070F"/>
    <w:rsid w:val="00BC2BCA"/>
    <w:rsid w:val="00BC77DD"/>
    <w:rsid w:val="00BD5377"/>
    <w:rsid w:val="00BE3907"/>
    <w:rsid w:val="00BE5288"/>
    <w:rsid w:val="00BE60AF"/>
    <w:rsid w:val="00BF109F"/>
    <w:rsid w:val="00BF5A12"/>
    <w:rsid w:val="00C0745D"/>
    <w:rsid w:val="00C13FAD"/>
    <w:rsid w:val="00C30070"/>
    <w:rsid w:val="00C31FA1"/>
    <w:rsid w:val="00C34883"/>
    <w:rsid w:val="00C442C7"/>
    <w:rsid w:val="00C61480"/>
    <w:rsid w:val="00C624C0"/>
    <w:rsid w:val="00C62BA9"/>
    <w:rsid w:val="00C74EC4"/>
    <w:rsid w:val="00C75EB6"/>
    <w:rsid w:val="00C761D8"/>
    <w:rsid w:val="00C76B5D"/>
    <w:rsid w:val="00C77DC3"/>
    <w:rsid w:val="00C82DA9"/>
    <w:rsid w:val="00C83AA1"/>
    <w:rsid w:val="00C92456"/>
    <w:rsid w:val="00CA4CCA"/>
    <w:rsid w:val="00CC26DF"/>
    <w:rsid w:val="00CC41AF"/>
    <w:rsid w:val="00CC64B8"/>
    <w:rsid w:val="00CD2E83"/>
    <w:rsid w:val="00CD63FA"/>
    <w:rsid w:val="00CD76EA"/>
    <w:rsid w:val="00CE10EA"/>
    <w:rsid w:val="00CE24AD"/>
    <w:rsid w:val="00CF419C"/>
    <w:rsid w:val="00CF5F66"/>
    <w:rsid w:val="00D00496"/>
    <w:rsid w:val="00D04B0F"/>
    <w:rsid w:val="00D1022D"/>
    <w:rsid w:val="00D11BFC"/>
    <w:rsid w:val="00D15BB3"/>
    <w:rsid w:val="00D36EF7"/>
    <w:rsid w:val="00D41C0B"/>
    <w:rsid w:val="00D50DD3"/>
    <w:rsid w:val="00D54E60"/>
    <w:rsid w:val="00D634CB"/>
    <w:rsid w:val="00D70E07"/>
    <w:rsid w:val="00D754CD"/>
    <w:rsid w:val="00D86A5B"/>
    <w:rsid w:val="00D873C9"/>
    <w:rsid w:val="00D92450"/>
    <w:rsid w:val="00D930A0"/>
    <w:rsid w:val="00DA28E0"/>
    <w:rsid w:val="00DB07A8"/>
    <w:rsid w:val="00DC2E0A"/>
    <w:rsid w:val="00DC5E30"/>
    <w:rsid w:val="00DC7C9C"/>
    <w:rsid w:val="00DD065E"/>
    <w:rsid w:val="00DE4BDF"/>
    <w:rsid w:val="00DF084C"/>
    <w:rsid w:val="00DF6D08"/>
    <w:rsid w:val="00E012E3"/>
    <w:rsid w:val="00E12DEC"/>
    <w:rsid w:val="00E1430C"/>
    <w:rsid w:val="00E41A67"/>
    <w:rsid w:val="00E43F80"/>
    <w:rsid w:val="00E50C92"/>
    <w:rsid w:val="00E52E34"/>
    <w:rsid w:val="00E62C5F"/>
    <w:rsid w:val="00E64EA2"/>
    <w:rsid w:val="00E70644"/>
    <w:rsid w:val="00E72A0E"/>
    <w:rsid w:val="00E83775"/>
    <w:rsid w:val="00E86E2D"/>
    <w:rsid w:val="00E956AB"/>
    <w:rsid w:val="00E965AA"/>
    <w:rsid w:val="00EA15A1"/>
    <w:rsid w:val="00EB154D"/>
    <w:rsid w:val="00EB163D"/>
    <w:rsid w:val="00EB4A4F"/>
    <w:rsid w:val="00EB579B"/>
    <w:rsid w:val="00EB582D"/>
    <w:rsid w:val="00EB67E2"/>
    <w:rsid w:val="00EC102F"/>
    <w:rsid w:val="00EC14A2"/>
    <w:rsid w:val="00EC45A2"/>
    <w:rsid w:val="00EC6B28"/>
    <w:rsid w:val="00EC70D9"/>
    <w:rsid w:val="00ED22C4"/>
    <w:rsid w:val="00EE00C1"/>
    <w:rsid w:val="00EF60D5"/>
    <w:rsid w:val="00F0195F"/>
    <w:rsid w:val="00F068E2"/>
    <w:rsid w:val="00F11935"/>
    <w:rsid w:val="00F17230"/>
    <w:rsid w:val="00F20EDD"/>
    <w:rsid w:val="00F23ED9"/>
    <w:rsid w:val="00F33373"/>
    <w:rsid w:val="00F33769"/>
    <w:rsid w:val="00F33C12"/>
    <w:rsid w:val="00F368EC"/>
    <w:rsid w:val="00F37A75"/>
    <w:rsid w:val="00F464A9"/>
    <w:rsid w:val="00F5256E"/>
    <w:rsid w:val="00F52F61"/>
    <w:rsid w:val="00F55902"/>
    <w:rsid w:val="00F605FF"/>
    <w:rsid w:val="00F615C0"/>
    <w:rsid w:val="00F630DD"/>
    <w:rsid w:val="00F6403B"/>
    <w:rsid w:val="00F65571"/>
    <w:rsid w:val="00F667D5"/>
    <w:rsid w:val="00F67B5F"/>
    <w:rsid w:val="00F73A20"/>
    <w:rsid w:val="00F74A0F"/>
    <w:rsid w:val="00F74F13"/>
    <w:rsid w:val="00F7684E"/>
    <w:rsid w:val="00F94E8E"/>
    <w:rsid w:val="00FA0543"/>
    <w:rsid w:val="00FA21F7"/>
    <w:rsid w:val="00FA4C53"/>
    <w:rsid w:val="00FA5B6F"/>
    <w:rsid w:val="00FA6D39"/>
    <w:rsid w:val="00FC2469"/>
    <w:rsid w:val="00FC62B9"/>
    <w:rsid w:val="00FD2E72"/>
    <w:rsid w:val="00FD4335"/>
    <w:rsid w:val="00FD4652"/>
    <w:rsid w:val="00FD658D"/>
    <w:rsid w:val="00FE0DFC"/>
    <w:rsid w:val="00FE6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807FEF9"/>
  <w15:chartTrackingRefBased/>
  <w15:docId w15:val="{1AFEC089-3909-4F37-86A5-C43FD6A7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A0E"/>
    <w:pPr>
      <w:widowControl w:val="0"/>
      <w:jc w:val="both"/>
    </w:pPr>
    <w:rPr>
      <w:kern w:val="2"/>
      <w:sz w:val="21"/>
      <w:szCs w:val="22"/>
    </w:rPr>
  </w:style>
  <w:style w:type="paragraph" w:styleId="Heading1">
    <w:name w:val="heading 1"/>
    <w:basedOn w:val="Normal"/>
    <w:next w:val="Normal"/>
    <w:link w:val="Heading1Char"/>
    <w:qFormat/>
    <w:rsid w:val="00065312"/>
    <w:pPr>
      <w:keepNext/>
      <w:widowControl/>
      <w:numPr>
        <w:numId w:val="1"/>
      </w:numPr>
      <w:suppressAutoHyphens/>
      <w:jc w:val="left"/>
      <w:outlineLvl w:val="0"/>
    </w:pPr>
    <w:rPr>
      <w:rFonts w:ascii="Times New Roman" w:eastAsia="Times New Roman" w:hAnsi="Times New Roman"/>
      <w:kern w:val="0"/>
      <w:sz w:val="24"/>
      <w:szCs w:val="20"/>
      <w:u w:val="single"/>
      <w:lang w:val="en-GB" w:eastAsia="ar-SA"/>
    </w:rPr>
  </w:style>
  <w:style w:type="paragraph" w:styleId="Heading5">
    <w:name w:val="heading 5"/>
    <w:basedOn w:val="Normal"/>
    <w:next w:val="Normal"/>
    <w:link w:val="Heading5Char"/>
    <w:uiPriority w:val="9"/>
    <w:qFormat/>
    <w:rsid w:val="00277630"/>
    <w:pPr>
      <w:keepNext/>
      <w:keepLines/>
      <w:spacing w:before="280" w:after="290" w:line="376" w:lineRule="auto"/>
      <w:outlineLvl w:val="4"/>
    </w:pPr>
    <w:rPr>
      <w:b/>
      <w:bCs/>
      <w:sz w:val="28"/>
      <w:szCs w:val="28"/>
    </w:rPr>
  </w:style>
  <w:style w:type="paragraph" w:styleId="Heading6">
    <w:name w:val="heading 6"/>
    <w:basedOn w:val="Normal"/>
    <w:next w:val="Normal"/>
    <w:link w:val="Heading6Char"/>
    <w:uiPriority w:val="9"/>
    <w:qFormat/>
    <w:rsid w:val="00B036D9"/>
    <w:pPr>
      <w:keepNext/>
      <w:keepLines/>
      <w:spacing w:before="240" w:after="64" w:line="320" w:lineRule="auto"/>
      <w:outlineLvl w:val="5"/>
    </w:pPr>
    <w:rPr>
      <w:rFonts w:ascii="Cambria" w:hAnsi="Cambr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531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rsid w:val="00065312"/>
    <w:rPr>
      <w:sz w:val="18"/>
      <w:szCs w:val="18"/>
    </w:rPr>
  </w:style>
  <w:style w:type="paragraph" w:styleId="Footer">
    <w:name w:val="footer"/>
    <w:basedOn w:val="Normal"/>
    <w:link w:val="FooterChar"/>
    <w:uiPriority w:val="99"/>
    <w:unhideWhenUsed/>
    <w:rsid w:val="00065312"/>
    <w:pPr>
      <w:tabs>
        <w:tab w:val="center" w:pos="4153"/>
        <w:tab w:val="right" w:pos="8306"/>
      </w:tabs>
      <w:snapToGrid w:val="0"/>
      <w:jc w:val="left"/>
    </w:pPr>
    <w:rPr>
      <w:sz w:val="18"/>
      <w:szCs w:val="18"/>
    </w:rPr>
  </w:style>
  <w:style w:type="character" w:customStyle="1" w:styleId="FooterChar">
    <w:name w:val="Footer Char"/>
    <w:link w:val="Footer"/>
    <w:uiPriority w:val="99"/>
    <w:rsid w:val="00065312"/>
    <w:rPr>
      <w:sz w:val="18"/>
      <w:szCs w:val="18"/>
    </w:rPr>
  </w:style>
  <w:style w:type="character" w:customStyle="1" w:styleId="Heading1Char">
    <w:name w:val="Heading 1 Char"/>
    <w:link w:val="Heading1"/>
    <w:rsid w:val="00065312"/>
    <w:rPr>
      <w:rFonts w:ascii="Times New Roman" w:eastAsia="Times New Roman" w:hAnsi="Times New Roman"/>
      <w:sz w:val="24"/>
      <w:u w:val="single"/>
      <w:lang w:val="en-GB" w:eastAsia="ar-SA"/>
    </w:rPr>
  </w:style>
  <w:style w:type="paragraph" w:styleId="BodyText">
    <w:name w:val="Body Text"/>
    <w:basedOn w:val="Normal"/>
    <w:link w:val="BodyTextChar"/>
    <w:rsid w:val="00065312"/>
    <w:pPr>
      <w:widowControl/>
      <w:suppressAutoHyphens/>
      <w:spacing w:line="360" w:lineRule="auto"/>
      <w:jc w:val="left"/>
    </w:pPr>
    <w:rPr>
      <w:rFonts w:ascii="Arial" w:eastAsia="Times New Roman" w:hAnsi="Arial"/>
      <w:kern w:val="0"/>
      <w:sz w:val="16"/>
      <w:szCs w:val="20"/>
      <w:lang w:val="en-GB" w:eastAsia="ar-SA"/>
    </w:rPr>
  </w:style>
  <w:style w:type="character" w:customStyle="1" w:styleId="BodyTextChar">
    <w:name w:val="Body Text Char"/>
    <w:link w:val="BodyText"/>
    <w:rsid w:val="00065312"/>
    <w:rPr>
      <w:rFonts w:ascii="Arial" w:eastAsia="Times New Roman" w:hAnsi="Arial" w:cs="Times New Roman"/>
      <w:kern w:val="0"/>
      <w:sz w:val="16"/>
      <w:szCs w:val="20"/>
      <w:lang w:val="en-GB" w:eastAsia="ar-SA"/>
    </w:rPr>
  </w:style>
  <w:style w:type="paragraph" w:styleId="Title">
    <w:name w:val="Title"/>
    <w:basedOn w:val="Normal"/>
    <w:next w:val="Subtitle"/>
    <w:link w:val="TitleChar"/>
    <w:qFormat/>
    <w:rsid w:val="00065312"/>
    <w:pPr>
      <w:widowControl/>
      <w:suppressAutoHyphens/>
      <w:jc w:val="center"/>
    </w:pPr>
    <w:rPr>
      <w:rFonts w:ascii="Comic Sans MS" w:eastAsia="Times New Roman" w:hAnsi="Comic Sans MS"/>
      <w:b/>
      <w:kern w:val="0"/>
      <w:sz w:val="24"/>
      <w:szCs w:val="20"/>
      <w:lang w:eastAsia="ar-SA"/>
    </w:rPr>
  </w:style>
  <w:style w:type="character" w:customStyle="1" w:styleId="TitleChar">
    <w:name w:val="Title Char"/>
    <w:link w:val="Title"/>
    <w:rsid w:val="00065312"/>
    <w:rPr>
      <w:rFonts w:ascii="Comic Sans MS" w:eastAsia="Times New Roman" w:hAnsi="Comic Sans MS" w:cs="Times New Roman"/>
      <w:b/>
      <w:kern w:val="0"/>
      <w:sz w:val="24"/>
      <w:szCs w:val="20"/>
      <w:lang w:eastAsia="ar-SA"/>
    </w:rPr>
  </w:style>
  <w:style w:type="paragraph" w:styleId="Subtitle">
    <w:name w:val="Subtitle"/>
    <w:basedOn w:val="Normal"/>
    <w:next w:val="Normal"/>
    <w:link w:val="SubtitleChar"/>
    <w:uiPriority w:val="11"/>
    <w:qFormat/>
    <w:rsid w:val="00065312"/>
    <w:pPr>
      <w:spacing w:before="240" w:after="60" w:line="312" w:lineRule="auto"/>
      <w:jc w:val="center"/>
      <w:outlineLvl w:val="1"/>
    </w:pPr>
    <w:rPr>
      <w:rFonts w:ascii="Cambria" w:hAnsi="Cambria"/>
      <w:b/>
      <w:bCs/>
      <w:kern w:val="28"/>
      <w:sz w:val="32"/>
      <w:szCs w:val="32"/>
    </w:rPr>
  </w:style>
  <w:style w:type="character" w:customStyle="1" w:styleId="SubtitleChar">
    <w:name w:val="Subtitle Char"/>
    <w:link w:val="Subtitle"/>
    <w:uiPriority w:val="11"/>
    <w:rsid w:val="00065312"/>
    <w:rPr>
      <w:rFonts w:ascii="Cambria" w:eastAsia="SimSun" w:hAnsi="Cambria" w:cs="Times New Roman"/>
      <w:b/>
      <w:bCs/>
      <w:kern w:val="28"/>
      <w:sz w:val="32"/>
      <w:szCs w:val="32"/>
    </w:rPr>
  </w:style>
  <w:style w:type="paragraph" w:customStyle="1" w:styleId="a">
    <w:name w:val="列出段落"/>
    <w:basedOn w:val="Normal"/>
    <w:uiPriority w:val="34"/>
    <w:qFormat/>
    <w:rsid w:val="00065312"/>
    <w:pPr>
      <w:ind w:firstLineChars="200" w:firstLine="420"/>
    </w:pPr>
  </w:style>
  <w:style w:type="character" w:customStyle="1" w:styleId="Heading5Char">
    <w:name w:val="Heading 5 Char"/>
    <w:link w:val="Heading5"/>
    <w:uiPriority w:val="9"/>
    <w:rsid w:val="00277630"/>
    <w:rPr>
      <w:b/>
      <w:bCs/>
      <w:sz w:val="28"/>
      <w:szCs w:val="28"/>
    </w:rPr>
  </w:style>
  <w:style w:type="paragraph" w:styleId="BalloonText">
    <w:name w:val="Balloon Text"/>
    <w:basedOn w:val="Normal"/>
    <w:link w:val="BalloonTextChar"/>
    <w:uiPriority w:val="99"/>
    <w:semiHidden/>
    <w:unhideWhenUsed/>
    <w:rsid w:val="001A7E06"/>
    <w:rPr>
      <w:sz w:val="18"/>
      <w:szCs w:val="18"/>
    </w:rPr>
  </w:style>
  <w:style w:type="character" w:customStyle="1" w:styleId="BalloonTextChar">
    <w:name w:val="Balloon Text Char"/>
    <w:link w:val="BalloonText"/>
    <w:uiPriority w:val="99"/>
    <w:semiHidden/>
    <w:rsid w:val="001A7E06"/>
    <w:rPr>
      <w:sz w:val="18"/>
      <w:szCs w:val="18"/>
    </w:rPr>
  </w:style>
  <w:style w:type="paragraph" w:customStyle="1" w:styleId="Default">
    <w:name w:val="Default"/>
    <w:rsid w:val="002C2E61"/>
    <w:pPr>
      <w:widowControl w:val="0"/>
      <w:autoSpaceDE w:val="0"/>
      <w:autoSpaceDN w:val="0"/>
      <w:adjustRightInd w:val="0"/>
    </w:pPr>
    <w:rPr>
      <w:rFonts w:ascii="Symbol" w:hAnsi="Symbol" w:cs="Symbol"/>
      <w:color w:val="000000"/>
      <w:sz w:val="24"/>
      <w:szCs w:val="24"/>
    </w:rPr>
  </w:style>
  <w:style w:type="character" w:customStyle="1" w:styleId="Heading6Char">
    <w:name w:val="Heading 6 Char"/>
    <w:link w:val="Heading6"/>
    <w:uiPriority w:val="9"/>
    <w:semiHidden/>
    <w:rsid w:val="00B036D9"/>
    <w:rPr>
      <w:rFonts w:ascii="Cambria" w:eastAsia="SimSun" w:hAnsi="Cambria" w:cs="Times New Roman"/>
      <w:b/>
      <w:bCs/>
      <w:kern w:val="2"/>
      <w:sz w:val="24"/>
      <w:szCs w:val="24"/>
    </w:rPr>
  </w:style>
  <w:style w:type="paragraph" w:styleId="BodyText2">
    <w:name w:val="Body Text 2"/>
    <w:basedOn w:val="Normal"/>
    <w:link w:val="BodyText2Char"/>
    <w:rsid w:val="004A4C5A"/>
    <w:pPr>
      <w:widowControl/>
      <w:spacing w:after="120" w:line="480" w:lineRule="auto"/>
      <w:jc w:val="left"/>
    </w:pPr>
    <w:rPr>
      <w:rFonts w:ascii="Times New Roman" w:hAnsi="Times New Roman"/>
      <w:kern w:val="0"/>
      <w:sz w:val="24"/>
      <w:szCs w:val="24"/>
    </w:rPr>
  </w:style>
  <w:style w:type="character" w:customStyle="1" w:styleId="BodyText2Char">
    <w:name w:val="Body Text 2 Char"/>
    <w:link w:val="BodyText2"/>
    <w:rsid w:val="004A4C5A"/>
    <w:rPr>
      <w:rFonts w:ascii="Times New Roman" w:hAnsi="Times New Roman"/>
      <w:sz w:val="24"/>
      <w:szCs w:val="24"/>
    </w:rPr>
  </w:style>
  <w:style w:type="character" w:customStyle="1" w:styleId="WW8Num16z0">
    <w:name w:val="WW8Num16z0"/>
    <w:rsid w:val="00C0745D"/>
    <w:rPr>
      <w:b w:val="0"/>
      <w:i w:val="0"/>
    </w:rPr>
  </w:style>
  <w:style w:type="character" w:styleId="PageNumber">
    <w:name w:val="page number"/>
    <w:basedOn w:val="DefaultParagraphFont"/>
    <w:rsid w:val="00012E9D"/>
  </w:style>
  <w:style w:type="table" w:styleId="TableGrid">
    <w:name w:val="Table Grid"/>
    <w:basedOn w:val="TableNormal"/>
    <w:rsid w:val="00613C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30E7A"/>
    <w:rPr>
      <w:color w:val="0000FF"/>
      <w:u w:val="single"/>
    </w:rPr>
  </w:style>
  <w:style w:type="table" w:customStyle="1" w:styleId="TableGrid1">
    <w:name w:val="Table Grid1"/>
    <w:basedOn w:val="TableNormal"/>
    <w:next w:val="TableGrid"/>
    <w:rsid w:val="00F33769"/>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2BF2"/>
    <w:pPr>
      <w:widowControl/>
      <w:spacing w:before="100" w:beforeAutospacing="1" w:after="100" w:afterAutospacing="1"/>
      <w:jc w:val="left"/>
    </w:pPr>
    <w:rPr>
      <w:rFonts w:ascii="Times New Roman" w:eastAsia="Times New Roman" w:hAnsi="Times New Roman"/>
      <w:kern w:val="0"/>
      <w:sz w:val="24"/>
      <w:szCs w:val="24"/>
      <w:lang w:val="en-SG"/>
    </w:rPr>
  </w:style>
  <w:style w:type="paragraph" w:styleId="ListParagraph">
    <w:name w:val="List Paragraph"/>
    <w:basedOn w:val="Normal"/>
    <w:uiPriority w:val="34"/>
    <w:qFormat/>
    <w:rsid w:val="009B2BF2"/>
    <w:pPr>
      <w:widowControl/>
      <w:spacing w:after="160" w:line="259" w:lineRule="auto"/>
      <w:ind w:left="720"/>
      <w:contextualSpacing/>
      <w:jc w:val="left"/>
    </w:pPr>
    <w:rPr>
      <w:rFonts w:eastAsia="DengXian"/>
      <w:kern w:val="0"/>
      <w:sz w:val="22"/>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12403">
      <w:bodyDiv w:val="1"/>
      <w:marLeft w:val="0"/>
      <w:marRight w:val="0"/>
      <w:marTop w:val="0"/>
      <w:marBottom w:val="0"/>
      <w:divBdr>
        <w:top w:val="none" w:sz="0" w:space="0" w:color="auto"/>
        <w:left w:val="none" w:sz="0" w:space="0" w:color="auto"/>
        <w:bottom w:val="none" w:sz="0" w:space="0" w:color="auto"/>
        <w:right w:val="none" w:sz="0" w:space="0" w:color="auto"/>
      </w:divBdr>
    </w:div>
    <w:div w:id="251815119">
      <w:bodyDiv w:val="1"/>
      <w:marLeft w:val="0"/>
      <w:marRight w:val="0"/>
      <w:marTop w:val="0"/>
      <w:marBottom w:val="0"/>
      <w:divBdr>
        <w:top w:val="none" w:sz="0" w:space="0" w:color="auto"/>
        <w:left w:val="none" w:sz="0" w:space="0" w:color="auto"/>
        <w:bottom w:val="none" w:sz="0" w:space="0" w:color="auto"/>
        <w:right w:val="none" w:sz="0" w:space="0" w:color="auto"/>
      </w:divBdr>
    </w:div>
    <w:div w:id="1259027644">
      <w:bodyDiv w:val="1"/>
      <w:marLeft w:val="0"/>
      <w:marRight w:val="0"/>
      <w:marTop w:val="0"/>
      <w:marBottom w:val="0"/>
      <w:divBdr>
        <w:top w:val="none" w:sz="0" w:space="0" w:color="auto"/>
        <w:left w:val="none" w:sz="0" w:space="0" w:color="auto"/>
        <w:bottom w:val="none" w:sz="0" w:space="0" w:color="auto"/>
        <w:right w:val="none" w:sz="0" w:space="0" w:color="auto"/>
      </w:divBdr>
    </w:div>
    <w:div w:id="136671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yperlink" Target="mailto:mktg@ashford.edu.sg" TargetMode="External"/><Relationship Id="rId7" Type="http://schemas.openxmlformats.org/officeDocument/2006/relationships/image" Target="media/image2.jpeg"/><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yperlink" Target="http://www.ashford.edu.s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72</Pages>
  <Words>17049</Words>
  <Characters>97183</Characters>
  <Application>Microsoft Office Word</Application>
  <DocSecurity>0</DocSecurity>
  <Lines>809</Lines>
  <Paragraphs>228</Paragraphs>
  <ScaleCrop>false</ScaleCrop>
  <HeadingPairs>
    <vt:vector size="2" baseType="variant">
      <vt:variant>
        <vt:lpstr>Title</vt:lpstr>
      </vt:variant>
      <vt:variant>
        <vt:i4>1</vt:i4>
      </vt:variant>
    </vt:vector>
  </HeadingPairs>
  <TitlesOfParts>
    <vt:vector size="1" baseType="lpstr">
      <vt:lpstr>Course Handbook</vt:lpstr>
    </vt:vector>
  </TitlesOfParts>
  <Company/>
  <LinksUpToDate>false</LinksUpToDate>
  <CharactersWithSpaces>114004</CharactersWithSpaces>
  <SharedDoc>false</SharedDoc>
  <HLinks>
    <vt:vector size="12" baseType="variant">
      <vt:variant>
        <vt:i4>6619188</vt:i4>
      </vt:variant>
      <vt:variant>
        <vt:i4>3</vt:i4>
      </vt:variant>
      <vt:variant>
        <vt:i4>0</vt:i4>
      </vt:variant>
      <vt:variant>
        <vt:i4>5</vt:i4>
      </vt:variant>
      <vt:variant>
        <vt:lpwstr>http://www.ashford.edu.sg/</vt:lpwstr>
      </vt:variant>
      <vt:variant>
        <vt:lpwstr/>
      </vt:variant>
      <vt:variant>
        <vt:i4>6225959</vt:i4>
      </vt:variant>
      <vt:variant>
        <vt:i4>0</vt:i4>
      </vt:variant>
      <vt:variant>
        <vt:i4>0</vt:i4>
      </vt:variant>
      <vt:variant>
        <vt:i4>5</vt:i4>
      </vt:variant>
      <vt:variant>
        <vt:lpwstr>mailto:mktg@ashford.edu.sg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Handbook</dc:title>
  <dc:subject/>
  <dc:creator>admin</dc:creator>
  <cp:keywords/>
  <cp:lastModifiedBy>Chin Hock Ng</cp:lastModifiedBy>
  <cp:revision>17</cp:revision>
  <cp:lastPrinted>2024-09-25T05:46:00Z</cp:lastPrinted>
  <dcterms:created xsi:type="dcterms:W3CDTF">2026-08-06T03:12:00Z</dcterms:created>
  <dcterms:modified xsi:type="dcterms:W3CDTF">2026-08-09T11:02:00Z</dcterms:modified>
</cp:coreProperties>
</file>